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4FF" w:rsidRPr="00226835" w:rsidRDefault="00B224FF" w:rsidP="00B224FF">
      <w:pPr>
        <w:jc w:val="center"/>
        <w:rPr>
          <w:b/>
          <w:color w:val="auto"/>
          <w:sz w:val="28"/>
          <w:szCs w:val="28"/>
        </w:rPr>
      </w:pPr>
      <w:r w:rsidRPr="00226835">
        <w:rPr>
          <w:b/>
          <w:color w:val="auto"/>
          <w:sz w:val="28"/>
          <w:szCs w:val="28"/>
        </w:rPr>
        <w:t>ПРОТОКОЛ № 0</w:t>
      </w:r>
      <w:r>
        <w:rPr>
          <w:b/>
          <w:color w:val="auto"/>
          <w:sz w:val="28"/>
          <w:szCs w:val="28"/>
        </w:rPr>
        <w:t>1</w:t>
      </w:r>
    </w:p>
    <w:p w:rsidR="00B224FF" w:rsidRPr="00226835" w:rsidRDefault="00B224FF" w:rsidP="00B224FF">
      <w:pPr>
        <w:jc w:val="center"/>
        <w:rPr>
          <w:b/>
          <w:color w:val="auto"/>
          <w:sz w:val="28"/>
          <w:szCs w:val="28"/>
        </w:rPr>
      </w:pPr>
      <w:r w:rsidRPr="00226835">
        <w:rPr>
          <w:b/>
          <w:color w:val="auto"/>
          <w:sz w:val="28"/>
          <w:szCs w:val="28"/>
        </w:rPr>
        <w:t xml:space="preserve">заседания комиссии по </w:t>
      </w:r>
      <w:r>
        <w:rPr>
          <w:b/>
          <w:color w:val="000000"/>
          <w:spacing w:val="1"/>
          <w:sz w:val="28"/>
          <w:szCs w:val="28"/>
          <w:lang w:eastAsia="ru-RU"/>
        </w:rPr>
        <w:t xml:space="preserve">вопросам </w:t>
      </w:r>
      <w:proofErr w:type="gramStart"/>
      <w:r>
        <w:rPr>
          <w:b/>
          <w:color w:val="000000"/>
          <w:spacing w:val="1"/>
          <w:sz w:val="28"/>
          <w:szCs w:val="28"/>
          <w:lang w:eastAsia="ru-RU"/>
        </w:rPr>
        <w:t>контроля за</w:t>
      </w:r>
      <w:proofErr w:type="gramEnd"/>
      <w:r>
        <w:rPr>
          <w:b/>
          <w:color w:val="000000"/>
          <w:spacing w:val="1"/>
          <w:sz w:val="28"/>
          <w:szCs w:val="28"/>
          <w:lang w:eastAsia="ru-RU"/>
        </w:rPr>
        <w:t xml:space="preserve"> соблюдением правил землепользования и застройки Шолоховского городского</w:t>
      </w:r>
      <w:r>
        <w:rPr>
          <w:b/>
          <w:bCs/>
          <w:color w:val="000000"/>
          <w:spacing w:val="1"/>
          <w:sz w:val="28"/>
          <w:szCs w:val="28"/>
          <w:lang w:eastAsia="ru-RU"/>
        </w:rPr>
        <w:t xml:space="preserve"> поселения</w:t>
      </w:r>
    </w:p>
    <w:p w:rsidR="00B224FF" w:rsidRPr="00226835" w:rsidRDefault="00B224FF" w:rsidP="00B224FF">
      <w:pPr>
        <w:jc w:val="center"/>
        <w:rPr>
          <w:b/>
          <w:color w:val="auto"/>
          <w:sz w:val="28"/>
          <w:szCs w:val="28"/>
        </w:rPr>
      </w:pPr>
    </w:p>
    <w:tbl>
      <w:tblPr>
        <w:tblW w:w="10314" w:type="dxa"/>
        <w:tblLook w:val="0000" w:firstRow="0" w:lastRow="0" w:firstColumn="0" w:lastColumn="0" w:noHBand="0" w:noVBand="0"/>
      </w:tblPr>
      <w:tblGrid>
        <w:gridCol w:w="5050"/>
        <w:gridCol w:w="5264"/>
      </w:tblGrid>
      <w:tr w:rsidR="00B224FF" w:rsidTr="00B224FF">
        <w:trPr>
          <w:trHeight w:val="319"/>
        </w:trPr>
        <w:tc>
          <w:tcPr>
            <w:tcW w:w="5050" w:type="dxa"/>
            <w:shd w:val="clear" w:color="auto" w:fill="auto"/>
          </w:tcPr>
          <w:p w:rsidR="00B224FF" w:rsidRDefault="00B224FF" w:rsidP="00B224FF">
            <w:pPr>
              <w:snapToGrid w:val="0"/>
            </w:pPr>
            <w:proofErr w:type="spellStart"/>
            <w:r>
              <w:t>р.п</w:t>
            </w:r>
            <w:proofErr w:type="gramStart"/>
            <w:r>
              <w:t>.Ш</w:t>
            </w:r>
            <w:proofErr w:type="gramEnd"/>
            <w:r>
              <w:t>олоховский</w:t>
            </w:r>
            <w:proofErr w:type="spellEnd"/>
          </w:p>
        </w:tc>
        <w:tc>
          <w:tcPr>
            <w:tcW w:w="5264" w:type="dxa"/>
            <w:shd w:val="clear" w:color="auto" w:fill="auto"/>
          </w:tcPr>
          <w:p w:rsidR="00B224FF" w:rsidRDefault="00B224FF" w:rsidP="00B224FF">
            <w:pPr>
              <w:snapToGrid w:val="0"/>
              <w:ind w:left="720"/>
            </w:pPr>
            <w:r>
              <w:t xml:space="preserve">                                      2</w:t>
            </w:r>
            <w:r w:rsidR="00D70159">
              <w:t>9</w:t>
            </w:r>
            <w:r>
              <w:t xml:space="preserve"> декабря 2022 г.</w:t>
            </w:r>
          </w:p>
          <w:p w:rsidR="00B224FF" w:rsidRDefault="00B224FF" w:rsidP="00B224FF">
            <w:pPr>
              <w:snapToGrid w:val="0"/>
              <w:ind w:left="720"/>
            </w:pPr>
            <w:r>
              <w:t xml:space="preserve">                                       09 часов 00 мин.</w:t>
            </w:r>
          </w:p>
          <w:p w:rsidR="00B224FF" w:rsidRDefault="00B224FF" w:rsidP="00B224FF">
            <w:pPr>
              <w:jc w:val="right"/>
            </w:pPr>
          </w:p>
        </w:tc>
      </w:tr>
    </w:tbl>
    <w:p w:rsidR="00B224FF" w:rsidRPr="00226835" w:rsidRDefault="00B224FF" w:rsidP="00B224FF">
      <w:pPr>
        <w:jc w:val="both"/>
        <w:rPr>
          <w:b/>
          <w:color w:val="auto"/>
          <w:sz w:val="28"/>
          <w:szCs w:val="28"/>
        </w:rPr>
      </w:pPr>
    </w:p>
    <w:p w:rsidR="00B224FF" w:rsidRPr="00075169" w:rsidRDefault="00B224FF" w:rsidP="00B224FF">
      <w:pPr>
        <w:ind w:firstLine="567"/>
        <w:jc w:val="both"/>
        <w:rPr>
          <w:color w:val="auto"/>
          <w:sz w:val="28"/>
          <w:szCs w:val="28"/>
        </w:rPr>
      </w:pPr>
      <w:r w:rsidRPr="00075169">
        <w:rPr>
          <w:color w:val="auto"/>
          <w:sz w:val="28"/>
          <w:szCs w:val="28"/>
        </w:rPr>
        <w:t xml:space="preserve">Комиссия </w:t>
      </w:r>
      <w:r w:rsidRPr="00075169">
        <w:rPr>
          <w:color w:val="000000"/>
          <w:spacing w:val="1"/>
          <w:sz w:val="28"/>
          <w:szCs w:val="28"/>
          <w:lang w:eastAsia="ru-RU"/>
        </w:rPr>
        <w:t xml:space="preserve">по вопросам </w:t>
      </w:r>
      <w:proofErr w:type="gramStart"/>
      <w:r w:rsidRPr="00075169">
        <w:rPr>
          <w:color w:val="000000"/>
          <w:spacing w:val="1"/>
          <w:sz w:val="28"/>
          <w:szCs w:val="28"/>
          <w:lang w:eastAsia="ru-RU"/>
        </w:rPr>
        <w:t>контроля за</w:t>
      </w:r>
      <w:proofErr w:type="gramEnd"/>
      <w:r w:rsidRPr="00075169">
        <w:rPr>
          <w:color w:val="000000"/>
          <w:spacing w:val="1"/>
          <w:sz w:val="28"/>
          <w:szCs w:val="28"/>
          <w:lang w:eastAsia="ru-RU"/>
        </w:rPr>
        <w:t xml:space="preserve"> соблюдением правил землепользования и застройки </w:t>
      </w:r>
      <w:r w:rsidRPr="00075169">
        <w:rPr>
          <w:color w:val="auto"/>
          <w:sz w:val="28"/>
          <w:szCs w:val="28"/>
        </w:rPr>
        <w:t>Шолоховского городского поселения</w:t>
      </w:r>
      <w:r w:rsidRPr="00075169">
        <w:rPr>
          <w:bCs/>
          <w:color w:val="000000"/>
          <w:spacing w:val="1"/>
          <w:sz w:val="28"/>
          <w:szCs w:val="28"/>
          <w:lang w:eastAsia="ru-RU"/>
        </w:rPr>
        <w:t>,</w:t>
      </w:r>
      <w:r w:rsidRPr="00075169">
        <w:rPr>
          <w:color w:val="auto"/>
          <w:sz w:val="28"/>
          <w:szCs w:val="28"/>
        </w:rPr>
        <w:t xml:space="preserve"> назначенная постановлением Администрации Шолоховского городского поселения от 11 марта 2013 года  № 57 с учетом изменений от 18.05.2020 № 72 в следующем составе:</w:t>
      </w:r>
    </w:p>
    <w:tbl>
      <w:tblPr>
        <w:tblW w:w="11057" w:type="dxa"/>
        <w:tblLayout w:type="fixed"/>
        <w:tblLook w:val="0000" w:firstRow="0" w:lastRow="0" w:firstColumn="0" w:lastColumn="0" w:noHBand="0" w:noVBand="0"/>
      </w:tblPr>
      <w:tblGrid>
        <w:gridCol w:w="3510"/>
        <w:gridCol w:w="7547"/>
      </w:tblGrid>
      <w:tr w:rsidR="00B224FF" w:rsidRPr="00B25DE7" w:rsidTr="00B224FF">
        <w:tc>
          <w:tcPr>
            <w:tcW w:w="11057" w:type="dxa"/>
            <w:gridSpan w:val="2"/>
          </w:tcPr>
          <w:p w:rsidR="00B224FF" w:rsidRPr="00B25DE7" w:rsidRDefault="00B224FF" w:rsidP="00B224FF">
            <w:pPr>
              <w:snapToGrid w:val="0"/>
              <w:rPr>
                <w:color w:val="auto"/>
                <w:sz w:val="28"/>
                <w:szCs w:val="28"/>
                <w:highlight w:val="yellow"/>
              </w:rPr>
            </w:pPr>
          </w:p>
        </w:tc>
      </w:tr>
      <w:tr w:rsidR="00B224FF" w:rsidRPr="00B25DE7" w:rsidTr="00B224FF">
        <w:trPr>
          <w:trHeight w:val="599"/>
        </w:trPr>
        <w:tc>
          <w:tcPr>
            <w:tcW w:w="3510" w:type="dxa"/>
          </w:tcPr>
          <w:p w:rsidR="00B224FF" w:rsidRPr="008A27E0" w:rsidRDefault="00B224FF" w:rsidP="00B224FF">
            <w:pPr>
              <w:snapToGrid w:val="0"/>
              <w:rPr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Заместитель председателя</w:t>
            </w:r>
            <w:r w:rsidRPr="008A27E0">
              <w:rPr>
                <w:color w:val="auto"/>
                <w:sz w:val="28"/>
                <w:szCs w:val="28"/>
              </w:rPr>
              <w:t xml:space="preserve"> комиссии:</w:t>
            </w:r>
          </w:p>
        </w:tc>
        <w:tc>
          <w:tcPr>
            <w:tcW w:w="7547" w:type="dxa"/>
          </w:tcPr>
          <w:p w:rsidR="00B224FF" w:rsidRPr="008A27E0" w:rsidRDefault="00B224FF" w:rsidP="00B224FF">
            <w:pPr>
              <w:snapToGrid w:val="0"/>
              <w:rPr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Тимошина О.Г. </w:t>
            </w:r>
            <w:r w:rsidRPr="008A27E0">
              <w:rPr>
                <w:color w:val="auto"/>
                <w:sz w:val="28"/>
                <w:szCs w:val="28"/>
              </w:rPr>
              <w:t xml:space="preserve">   - </w:t>
            </w:r>
            <w:r w:rsidRPr="00267346">
              <w:rPr>
                <w:sz w:val="28"/>
                <w:szCs w:val="28"/>
              </w:rPr>
              <w:t xml:space="preserve">начальник </w:t>
            </w:r>
            <w:r>
              <w:rPr>
                <w:sz w:val="28"/>
                <w:szCs w:val="28"/>
              </w:rPr>
              <w:t>отдела муниципального хозяйства</w:t>
            </w:r>
            <w:r w:rsidRPr="00267346">
              <w:rPr>
                <w:sz w:val="28"/>
                <w:szCs w:val="28"/>
              </w:rPr>
              <w:t xml:space="preserve"> Администрации </w:t>
            </w:r>
            <w:r>
              <w:rPr>
                <w:sz w:val="28"/>
                <w:szCs w:val="28"/>
              </w:rPr>
              <w:t xml:space="preserve">Шолоховского </w:t>
            </w:r>
            <w:r w:rsidRPr="00267346">
              <w:rPr>
                <w:sz w:val="28"/>
                <w:szCs w:val="28"/>
              </w:rPr>
              <w:t>городского поселения</w:t>
            </w:r>
          </w:p>
        </w:tc>
      </w:tr>
      <w:tr w:rsidR="00B224FF" w:rsidRPr="00B25DE7" w:rsidTr="00B224FF">
        <w:tc>
          <w:tcPr>
            <w:tcW w:w="3510" w:type="dxa"/>
          </w:tcPr>
          <w:p w:rsidR="00B224FF" w:rsidRPr="008A27E0" w:rsidRDefault="00B224FF" w:rsidP="00B224FF">
            <w:pPr>
              <w:snapToGrid w:val="0"/>
              <w:rPr>
                <w:sz w:val="28"/>
                <w:szCs w:val="28"/>
              </w:rPr>
            </w:pPr>
            <w:r w:rsidRPr="008A27E0">
              <w:rPr>
                <w:color w:val="auto"/>
                <w:sz w:val="28"/>
                <w:szCs w:val="28"/>
              </w:rPr>
              <w:t xml:space="preserve">Секретарь комиссии: </w:t>
            </w:r>
          </w:p>
        </w:tc>
        <w:tc>
          <w:tcPr>
            <w:tcW w:w="7547" w:type="dxa"/>
          </w:tcPr>
          <w:p w:rsidR="00B224FF" w:rsidRPr="008A27E0" w:rsidRDefault="00B224FF" w:rsidP="00B224FF">
            <w:pPr>
              <w:snapToGrid w:val="0"/>
              <w:rPr>
                <w:sz w:val="28"/>
                <w:szCs w:val="28"/>
              </w:rPr>
            </w:pPr>
            <w:proofErr w:type="spellStart"/>
            <w:r w:rsidRPr="008A27E0">
              <w:rPr>
                <w:color w:val="auto"/>
                <w:sz w:val="28"/>
                <w:szCs w:val="28"/>
              </w:rPr>
              <w:t>Гугуева</w:t>
            </w:r>
            <w:proofErr w:type="spellEnd"/>
            <w:r w:rsidRPr="008A27E0">
              <w:rPr>
                <w:color w:val="auto"/>
                <w:sz w:val="28"/>
                <w:szCs w:val="28"/>
              </w:rPr>
              <w:t xml:space="preserve"> Н.В.  - специалист первой категории Администрации Шолоховского городского поселения</w:t>
            </w:r>
          </w:p>
        </w:tc>
      </w:tr>
      <w:tr w:rsidR="00B224FF" w:rsidRPr="00B25DE7" w:rsidTr="00B224FF">
        <w:tc>
          <w:tcPr>
            <w:tcW w:w="3510" w:type="dxa"/>
          </w:tcPr>
          <w:p w:rsidR="00B224FF" w:rsidRPr="008A27E0" w:rsidRDefault="00B224FF" w:rsidP="00B224FF">
            <w:pPr>
              <w:snapToGrid w:val="0"/>
              <w:spacing w:before="20"/>
              <w:jc w:val="both"/>
              <w:rPr>
                <w:sz w:val="28"/>
                <w:szCs w:val="28"/>
              </w:rPr>
            </w:pPr>
            <w:r w:rsidRPr="008A27E0">
              <w:rPr>
                <w:color w:val="auto"/>
                <w:sz w:val="28"/>
                <w:szCs w:val="28"/>
              </w:rPr>
              <w:t>Члены комиссии:</w:t>
            </w:r>
          </w:p>
        </w:tc>
        <w:tc>
          <w:tcPr>
            <w:tcW w:w="7547" w:type="dxa"/>
          </w:tcPr>
          <w:p w:rsidR="00B224FF" w:rsidRPr="001F265F" w:rsidRDefault="00B224FF" w:rsidP="00B224FF">
            <w:pPr>
              <w:snapToGrid w:val="0"/>
              <w:spacing w:before="20"/>
              <w:rPr>
                <w:rStyle w:val="afb"/>
                <w:b w:val="0"/>
                <w:bCs w:val="0"/>
                <w:color w:val="auto"/>
                <w:sz w:val="28"/>
                <w:szCs w:val="28"/>
              </w:rPr>
            </w:pPr>
            <w:proofErr w:type="spellStart"/>
            <w:r w:rsidRPr="00B224FF">
              <w:rPr>
                <w:sz w:val="28"/>
                <w:szCs w:val="28"/>
              </w:rPr>
              <w:t>Гуреева</w:t>
            </w:r>
            <w:proofErr w:type="spellEnd"/>
            <w:r w:rsidRPr="00B224FF">
              <w:rPr>
                <w:sz w:val="28"/>
                <w:szCs w:val="28"/>
              </w:rPr>
              <w:t xml:space="preserve"> Я.В. - главный специалист Администрации </w:t>
            </w:r>
            <w:r w:rsidRPr="001F265F">
              <w:rPr>
                <w:rStyle w:val="afb"/>
                <w:b w:val="0"/>
                <w:color w:val="auto"/>
                <w:sz w:val="28"/>
                <w:szCs w:val="28"/>
              </w:rPr>
              <w:t>Шолоховского городского поселения</w:t>
            </w:r>
          </w:p>
          <w:p w:rsidR="00B224FF" w:rsidRPr="001F265F" w:rsidRDefault="00B224FF" w:rsidP="00B224FF">
            <w:pPr>
              <w:snapToGrid w:val="0"/>
              <w:spacing w:before="20"/>
              <w:rPr>
                <w:sz w:val="28"/>
                <w:szCs w:val="28"/>
              </w:rPr>
            </w:pPr>
            <w:r w:rsidRPr="001F265F">
              <w:rPr>
                <w:sz w:val="28"/>
                <w:szCs w:val="28"/>
              </w:rPr>
              <w:t>Никитин Р.Ю. - председатель комитета общественного самоуправления</w:t>
            </w:r>
          </w:p>
          <w:p w:rsidR="00B224FF" w:rsidRPr="00B224FF" w:rsidRDefault="00B224FF" w:rsidP="00B224FF">
            <w:pPr>
              <w:snapToGrid w:val="0"/>
              <w:spacing w:before="20"/>
              <w:rPr>
                <w:sz w:val="28"/>
                <w:szCs w:val="28"/>
              </w:rPr>
            </w:pPr>
            <w:proofErr w:type="spellStart"/>
            <w:r w:rsidRPr="001F265F">
              <w:rPr>
                <w:sz w:val="28"/>
                <w:szCs w:val="28"/>
              </w:rPr>
              <w:t>Войнова</w:t>
            </w:r>
            <w:proofErr w:type="spellEnd"/>
            <w:r w:rsidRPr="001F265F">
              <w:rPr>
                <w:sz w:val="28"/>
                <w:szCs w:val="28"/>
              </w:rPr>
              <w:t xml:space="preserve"> Н.А. - председатель Собрания депутатов </w:t>
            </w:r>
            <w:r w:rsidRPr="001F265F">
              <w:rPr>
                <w:rStyle w:val="afb"/>
                <w:b w:val="0"/>
                <w:color w:val="auto"/>
                <w:sz w:val="28"/>
                <w:szCs w:val="28"/>
              </w:rPr>
              <w:t>Шолоховского городского</w:t>
            </w:r>
            <w:r w:rsidRPr="00B224FF">
              <w:rPr>
                <w:sz w:val="28"/>
                <w:szCs w:val="28"/>
              </w:rPr>
              <w:t xml:space="preserve"> поселения, глава </w:t>
            </w:r>
          </w:p>
          <w:p w:rsidR="00B224FF" w:rsidRPr="008A27E0" w:rsidRDefault="00B224FF" w:rsidP="00B224FF">
            <w:pPr>
              <w:snapToGrid w:val="0"/>
              <w:spacing w:before="20"/>
              <w:rPr>
                <w:sz w:val="28"/>
                <w:szCs w:val="28"/>
              </w:rPr>
            </w:pPr>
            <w:r w:rsidRPr="00B224FF">
              <w:rPr>
                <w:sz w:val="28"/>
                <w:szCs w:val="28"/>
              </w:rPr>
              <w:t>Шолоховского городского поселения</w:t>
            </w:r>
          </w:p>
        </w:tc>
      </w:tr>
    </w:tbl>
    <w:p w:rsidR="00C226AD" w:rsidRPr="007C65C6" w:rsidRDefault="00C226AD" w:rsidP="00C00952">
      <w:pPr>
        <w:ind w:firstLine="567"/>
        <w:jc w:val="both"/>
        <w:rPr>
          <w:color w:val="auto"/>
          <w:sz w:val="28"/>
          <w:szCs w:val="28"/>
        </w:rPr>
      </w:pPr>
      <w:r w:rsidRPr="007C65C6">
        <w:rPr>
          <w:color w:val="auto"/>
          <w:sz w:val="28"/>
          <w:szCs w:val="28"/>
        </w:rPr>
        <w:t xml:space="preserve">рассмотрела </w:t>
      </w:r>
      <w:r w:rsidR="00FC3E14" w:rsidRPr="007C65C6">
        <w:rPr>
          <w:color w:val="auto"/>
          <w:sz w:val="28"/>
          <w:szCs w:val="28"/>
        </w:rPr>
        <w:t xml:space="preserve">проект внесения изменений в </w:t>
      </w:r>
      <w:r w:rsidR="00C30B67" w:rsidRPr="007C65C6">
        <w:rPr>
          <w:color w:val="auto"/>
          <w:sz w:val="28"/>
          <w:szCs w:val="28"/>
        </w:rPr>
        <w:t>Правила</w:t>
      </w:r>
      <w:r w:rsidR="0097375A" w:rsidRPr="007C65C6">
        <w:rPr>
          <w:color w:val="auto"/>
          <w:sz w:val="28"/>
          <w:szCs w:val="28"/>
        </w:rPr>
        <w:t xml:space="preserve"> землепользования и застройки </w:t>
      </w:r>
      <w:r w:rsidR="00B224FF">
        <w:rPr>
          <w:color w:val="auto"/>
          <w:sz w:val="28"/>
          <w:szCs w:val="28"/>
        </w:rPr>
        <w:t xml:space="preserve">Шолоховского </w:t>
      </w:r>
      <w:r w:rsidR="0097375A" w:rsidRPr="007C65C6">
        <w:rPr>
          <w:color w:val="auto"/>
          <w:sz w:val="28"/>
          <w:szCs w:val="28"/>
        </w:rPr>
        <w:t xml:space="preserve"> городского поселения</w:t>
      </w:r>
      <w:r w:rsidR="008E6839" w:rsidRPr="007C65C6">
        <w:rPr>
          <w:color w:val="auto"/>
          <w:sz w:val="28"/>
          <w:szCs w:val="28"/>
        </w:rPr>
        <w:t>, подлежащи</w:t>
      </w:r>
      <w:r w:rsidR="00FC3E14" w:rsidRPr="007C65C6">
        <w:rPr>
          <w:color w:val="auto"/>
          <w:sz w:val="28"/>
          <w:szCs w:val="28"/>
        </w:rPr>
        <w:t>й</w:t>
      </w:r>
      <w:r w:rsidRPr="007C65C6">
        <w:rPr>
          <w:color w:val="auto"/>
          <w:sz w:val="28"/>
          <w:szCs w:val="28"/>
        </w:rPr>
        <w:t xml:space="preserve"> обсуждению в порядке проведения публичных слушаний</w:t>
      </w:r>
      <w:r w:rsidR="00FA0BFC" w:rsidRPr="007C65C6">
        <w:rPr>
          <w:color w:val="auto"/>
          <w:sz w:val="28"/>
          <w:szCs w:val="28"/>
        </w:rPr>
        <w:t>.</w:t>
      </w:r>
    </w:p>
    <w:p w:rsidR="007B2502" w:rsidRPr="007C65C6" w:rsidRDefault="007B2502" w:rsidP="00C00952">
      <w:pPr>
        <w:ind w:firstLine="567"/>
        <w:jc w:val="both"/>
        <w:rPr>
          <w:sz w:val="28"/>
          <w:szCs w:val="28"/>
        </w:rPr>
      </w:pPr>
      <w:r w:rsidRPr="007C65C6">
        <w:rPr>
          <w:sz w:val="28"/>
          <w:szCs w:val="28"/>
        </w:rPr>
        <w:t xml:space="preserve">Докладчиком </w:t>
      </w:r>
      <w:proofErr w:type="gramStart"/>
      <w:r w:rsidRPr="007C65C6">
        <w:rPr>
          <w:sz w:val="28"/>
          <w:szCs w:val="28"/>
        </w:rPr>
        <w:t>выступил</w:t>
      </w:r>
      <w:r w:rsidR="00690E13" w:rsidRPr="007C65C6">
        <w:rPr>
          <w:sz w:val="28"/>
          <w:szCs w:val="28"/>
        </w:rPr>
        <w:t>а</w:t>
      </w:r>
      <w:proofErr w:type="gramEnd"/>
      <w:r w:rsidRPr="007C65C6">
        <w:rPr>
          <w:sz w:val="28"/>
          <w:szCs w:val="28"/>
        </w:rPr>
        <w:t xml:space="preserve"> </w:t>
      </w:r>
      <w:r w:rsidR="0097375A" w:rsidRPr="007C65C6">
        <w:rPr>
          <w:sz w:val="28"/>
          <w:szCs w:val="28"/>
        </w:rPr>
        <w:t xml:space="preserve">главный архитектор </w:t>
      </w:r>
      <w:r w:rsidR="00B224FF">
        <w:rPr>
          <w:sz w:val="28"/>
          <w:szCs w:val="28"/>
        </w:rPr>
        <w:t xml:space="preserve">Белокалитвинского </w:t>
      </w:r>
      <w:r w:rsidR="00FC3E14" w:rsidRPr="007C65C6">
        <w:rPr>
          <w:sz w:val="28"/>
          <w:szCs w:val="28"/>
        </w:rPr>
        <w:t xml:space="preserve"> района </w:t>
      </w:r>
      <w:r w:rsidR="0097375A" w:rsidRPr="007C65C6">
        <w:rPr>
          <w:sz w:val="28"/>
          <w:szCs w:val="28"/>
        </w:rPr>
        <w:t>Каюкова Л.В.</w:t>
      </w:r>
      <w:r w:rsidRPr="007C65C6">
        <w:rPr>
          <w:sz w:val="28"/>
          <w:szCs w:val="28"/>
        </w:rPr>
        <w:t>, представил</w:t>
      </w:r>
      <w:r w:rsidR="0097375A" w:rsidRPr="007C65C6">
        <w:rPr>
          <w:sz w:val="28"/>
          <w:szCs w:val="28"/>
        </w:rPr>
        <w:t>а</w:t>
      </w:r>
      <w:r w:rsidRPr="007C65C6">
        <w:rPr>
          <w:sz w:val="28"/>
          <w:szCs w:val="28"/>
        </w:rPr>
        <w:t xml:space="preserve"> проект внесения изменений в </w:t>
      </w:r>
      <w:r w:rsidR="00C30B67" w:rsidRPr="007C65C6">
        <w:rPr>
          <w:sz w:val="28"/>
          <w:szCs w:val="28"/>
        </w:rPr>
        <w:t>Правила</w:t>
      </w:r>
      <w:r w:rsidR="0097375A" w:rsidRPr="007C65C6">
        <w:rPr>
          <w:sz w:val="28"/>
          <w:szCs w:val="28"/>
        </w:rPr>
        <w:t xml:space="preserve"> землепользования и застройки </w:t>
      </w:r>
      <w:r w:rsidR="00B224FF">
        <w:rPr>
          <w:sz w:val="28"/>
          <w:szCs w:val="28"/>
        </w:rPr>
        <w:t xml:space="preserve">Шолоховского </w:t>
      </w:r>
      <w:r w:rsidR="0097375A" w:rsidRPr="007C65C6">
        <w:rPr>
          <w:sz w:val="28"/>
          <w:szCs w:val="28"/>
        </w:rPr>
        <w:t xml:space="preserve"> городского поселения</w:t>
      </w:r>
      <w:r w:rsidR="00C8349C" w:rsidRPr="007C65C6">
        <w:rPr>
          <w:sz w:val="28"/>
          <w:szCs w:val="28"/>
        </w:rPr>
        <w:t>,</w:t>
      </w:r>
      <w:r w:rsidRPr="007C65C6">
        <w:rPr>
          <w:sz w:val="28"/>
          <w:szCs w:val="28"/>
        </w:rPr>
        <w:t xml:space="preserve"> </w:t>
      </w:r>
      <w:r w:rsidR="00C8349C" w:rsidRPr="007C65C6">
        <w:rPr>
          <w:sz w:val="28"/>
          <w:szCs w:val="28"/>
        </w:rPr>
        <w:t>и</w:t>
      </w:r>
      <w:r w:rsidRPr="007C65C6">
        <w:rPr>
          <w:sz w:val="28"/>
          <w:szCs w:val="28"/>
        </w:rPr>
        <w:t>зложил</w:t>
      </w:r>
      <w:r w:rsidR="0097375A" w:rsidRPr="007C65C6">
        <w:rPr>
          <w:sz w:val="28"/>
          <w:szCs w:val="28"/>
        </w:rPr>
        <w:t>а</w:t>
      </w:r>
      <w:r w:rsidRPr="007C65C6">
        <w:rPr>
          <w:sz w:val="28"/>
          <w:szCs w:val="28"/>
        </w:rPr>
        <w:t xml:space="preserve"> информацию в обоснование проведения публичных слушаний, предложения о назначении времени, даты (дат) и места проведения мероприятий публичных слушаний.</w:t>
      </w:r>
    </w:p>
    <w:p w:rsidR="00F223EB" w:rsidRPr="007C65C6" w:rsidRDefault="00F223EB" w:rsidP="00C00952">
      <w:pPr>
        <w:ind w:firstLine="567"/>
        <w:jc w:val="both"/>
        <w:rPr>
          <w:color w:val="auto"/>
          <w:sz w:val="28"/>
          <w:szCs w:val="28"/>
        </w:rPr>
      </w:pPr>
      <w:r w:rsidRPr="007C65C6">
        <w:rPr>
          <w:color w:val="auto"/>
          <w:sz w:val="28"/>
          <w:szCs w:val="28"/>
        </w:rPr>
        <w:t xml:space="preserve">Проект подготовлен на основании постановления Администрации </w:t>
      </w:r>
      <w:r w:rsidR="00B224FF">
        <w:rPr>
          <w:color w:val="auto"/>
          <w:sz w:val="28"/>
          <w:szCs w:val="28"/>
        </w:rPr>
        <w:t xml:space="preserve">Шолоховского </w:t>
      </w:r>
      <w:r w:rsidRPr="007C65C6">
        <w:rPr>
          <w:color w:val="auto"/>
          <w:sz w:val="28"/>
          <w:szCs w:val="28"/>
        </w:rPr>
        <w:t xml:space="preserve"> городского поселения от </w:t>
      </w:r>
      <w:r w:rsidR="00B224FF">
        <w:rPr>
          <w:color w:val="auto"/>
          <w:sz w:val="28"/>
          <w:szCs w:val="28"/>
        </w:rPr>
        <w:t>2</w:t>
      </w:r>
      <w:r w:rsidR="00ED7E45" w:rsidRPr="007C65C6">
        <w:rPr>
          <w:color w:val="auto"/>
          <w:sz w:val="28"/>
          <w:szCs w:val="28"/>
        </w:rPr>
        <w:t>4</w:t>
      </w:r>
      <w:r w:rsidRPr="007C65C6">
        <w:rPr>
          <w:color w:val="auto"/>
          <w:sz w:val="28"/>
          <w:szCs w:val="28"/>
        </w:rPr>
        <w:t>.</w:t>
      </w:r>
      <w:r w:rsidR="00ED7E45" w:rsidRPr="007C65C6">
        <w:rPr>
          <w:color w:val="auto"/>
          <w:sz w:val="28"/>
          <w:szCs w:val="28"/>
        </w:rPr>
        <w:t>1</w:t>
      </w:r>
      <w:r w:rsidR="00B224FF">
        <w:rPr>
          <w:color w:val="auto"/>
          <w:sz w:val="28"/>
          <w:szCs w:val="28"/>
        </w:rPr>
        <w:t>1</w:t>
      </w:r>
      <w:r w:rsidRPr="007C65C6">
        <w:rPr>
          <w:color w:val="auto"/>
          <w:sz w:val="28"/>
          <w:szCs w:val="28"/>
        </w:rPr>
        <w:t>.202</w:t>
      </w:r>
      <w:r w:rsidR="00ED7E45" w:rsidRPr="007C65C6">
        <w:rPr>
          <w:color w:val="auto"/>
          <w:sz w:val="28"/>
          <w:szCs w:val="28"/>
        </w:rPr>
        <w:t>2</w:t>
      </w:r>
      <w:r w:rsidRPr="007C65C6">
        <w:rPr>
          <w:color w:val="auto"/>
          <w:sz w:val="28"/>
          <w:szCs w:val="28"/>
        </w:rPr>
        <w:t xml:space="preserve"> № </w:t>
      </w:r>
      <w:r w:rsidR="00ED7E45" w:rsidRPr="007C65C6">
        <w:rPr>
          <w:color w:val="auto"/>
          <w:sz w:val="28"/>
          <w:szCs w:val="28"/>
        </w:rPr>
        <w:t>27</w:t>
      </w:r>
      <w:r w:rsidR="00B224FF">
        <w:rPr>
          <w:color w:val="auto"/>
          <w:sz w:val="28"/>
          <w:szCs w:val="28"/>
        </w:rPr>
        <w:t>1</w:t>
      </w:r>
      <w:r w:rsidRPr="007C65C6">
        <w:rPr>
          <w:color w:val="auto"/>
          <w:sz w:val="28"/>
          <w:szCs w:val="28"/>
        </w:rPr>
        <w:t xml:space="preserve"> «О подготовке проекта внесения изменений в </w:t>
      </w:r>
      <w:r w:rsidR="00C30B67" w:rsidRPr="007C65C6">
        <w:rPr>
          <w:color w:val="auto"/>
          <w:sz w:val="28"/>
          <w:szCs w:val="28"/>
        </w:rPr>
        <w:t>Правила</w:t>
      </w:r>
      <w:r w:rsidRPr="007C65C6">
        <w:rPr>
          <w:color w:val="auto"/>
          <w:sz w:val="28"/>
          <w:szCs w:val="28"/>
        </w:rPr>
        <w:t xml:space="preserve"> землепользования и застройки </w:t>
      </w:r>
      <w:r w:rsidR="00B224FF">
        <w:rPr>
          <w:color w:val="auto"/>
          <w:sz w:val="28"/>
          <w:szCs w:val="28"/>
        </w:rPr>
        <w:t xml:space="preserve">Шолоховского </w:t>
      </w:r>
      <w:r w:rsidRPr="007C65C6">
        <w:rPr>
          <w:color w:val="auto"/>
          <w:sz w:val="28"/>
          <w:szCs w:val="28"/>
        </w:rPr>
        <w:t xml:space="preserve"> городского поселения»</w:t>
      </w:r>
      <w:r w:rsidR="00B224FF">
        <w:rPr>
          <w:color w:val="auto"/>
          <w:sz w:val="28"/>
          <w:szCs w:val="28"/>
        </w:rPr>
        <w:t>.</w:t>
      </w:r>
    </w:p>
    <w:p w:rsidR="00FA59DA" w:rsidRDefault="009A6A09" w:rsidP="00C00952">
      <w:pPr>
        <w:ind w:firstLine="567"/>
        <w:jc w:val="both"/>
        <w:rPr>
          <w:color w:val="auto"/>
          <w:sz w:val="28"/>
          <w:szCs w:val="28"/>
        </w:rPr>
      </w:pPr>
      <w:r w:rsidRPr="007C65C6">
        <w:rPr>
          <w:color w:val="auto"/>
          <w:sz w:val="28"/>
          <w:szCs w:val="28"/>
        </w:rPr>
        <w:t>Проект</w:t>
      </w:r>
      <w:r w:rsidR="00FA59DA" w:rsidRPr="007C65C6">
        <w:rPr>
          <w:color w:val="auto"/>
          <w:sz w:val="28"/>
          <w:szCs w:val="28"/>
        </w:rPr>
        <w:t>ом</w:t>
      </w:r>
      <w:r w:rsidRPr="007C65C6">
        <w:rPr>
          <w:color w:val="auto"/>
          <w:sz w:val="28"/>
          <w:szCs w:val="28"/>
        </w:rPr>
        <w:t xml:space="preserve"> внесения изменений в </w:t>
      </w:r>
      <w:r w:rsidR="00C30B67" w:rsidRPr="007C65C6">
        <w:rPr>
          <w:color w:val="auto"/>
          <w:sz w:val="28"/>
          <w:szCs w:val="28"/>
        </w:rPr>
        <w:t>Правила</w:t>
      </w:r>
      <w:r w:rsidR="0097375A" w:rsidRPr="007C65C6">
        <w:rPr>
          <w:color w:val="auto"/>
          <w:sz w:val="28"/>
          <w:szCs w:val="28"/>
        </w:rPr>
        <w:t xml:space="preserve"> землепользования и застройки</w:t>
      </w:r>
      <w:r w:rsidRPr="007C65C6">
        <w:rPr>
          <w:color w:val="auto"/>
          <w:sz w:val="28"/>
          <w:szCs w:val="28"/>
        </w:rPr>
        <w:t xml:space="preserve"> </w:t>
      </w:r>
      <w:r w:rsidR="00B224FF">
        <w:rPr>
          <w:color w:val="auto"/>
          <w:sz w:val="28"/>
          <w:szCs w:val="28"/>
        </w:rPr>
        <w:t xml:space="preserve">Шолоховского </w:t>
      </w:r>
      <w:r w:rsidRPr="007C65C6">
        <w:rPr>
          <w:color w:val="auto"/>
          <w:sz w:val="28"/>
          <w:szCs w:val="28"/>
        </w:rPr>
        <w:t xml:space="preserve"> городско</w:t>
      </w:r>
      <w:r w:rsidR="0097375A" w:rsidRPr="007C65C6">
        <w:rPr>
          <w:color w:val="auto"/>
          <w:sz w:val="28"/>
          <w:szCs w:val="28"/>
        </w:rPr>
        <w:t>го</w:t>
      </w:r>
      <w:r w:rsidRPr="007C65C6">
        <w:rPr>
          <w:color w:val="auto"/>
          <w:sz w:val="28"/>
          <w:szCs w:val="28"/>
        </w:rPr>
        <w:t xml:space="preserve"> поселени</w:t>
      </w:r>
      <w:r w:rsidR="0097375A" w:rsidRPr="007C65C6">
        <w:rPr>
          <w:color w:val="auto"/>
          <w:sz w:val="28"/>
          <w:szCs w:val="28"/>
        </w:rPr>
        <w:t>я</w:t>
      </w:r>
      <w:r w:rsidRPr="007C65C6">
        <w:rPr>
          <w:color w:val="auto"/>
          <w:sz w:val="28"/>
          <w:szCs w:val="28"/>
        </w:rPr>
        <w:t xml:space="preserve"> </w:t>
      </w:r>
      <w:r w:rsidR="00FA59DA" w:rsidRPr="007C65C6">
        <w:rPr>
          <w:color w:val="auto"/>
          <w:sz w:val="28"/>
          <w:szCs w:val="28"/>
        </w:rPr>
        <w:t>предлагается</w:t>
      </w:r>
      <w:r w:rsidR="00DE20FD">
        <w:rPr>
          <w:color w:val="auto"/>
          <w:sz w:val="28"/>
          <w:szCs w:val="28"/>
        </w:rPr>
        <w:t xml:space="preserve"> внести изменения</w:t>
      </w:r>
      <w:r w:rsidR="00FA59DA" w:rsidRPr="007C65C6">
        <w:rPr>
          <w:color w:val="auto"/>
          <w:sz w:val="28"/>
          <w:szCs w:val="28"/>
        </w:rPr>
        <w:t>:</w:t>
      </w:r>
    </w:p>
    <w:p w:rsidR="00EE17B1" w:rsidRPr="007C65C6" w:rsidRDefault="00DE20FD" w:rsidP="00222C9D">
      <w:pPr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</w:t>
      </w:r>
      <w:r w:rsidR="00DA1455" w:rsidRPr="007C65C6">
        <w:rPr>
          <w:color w:val="auto"/>
          <w:sz w:val="28"/>
          <w:szCs w:val="28"/>
        </w:rPr>
        <w:t xml:space="preserve">. </w:t>
      </w:r>
      <w:r w:rsidR="00EE17B1" w:rsidRPr="007C65C6">
        <w:rPr>
          <w:color w:val="auto"/>
          <w:sz w:val="28"/>
          <w:szCs w:val="28"/>
        </w:rPr>
        <w:t xml:space="preserve">В разделе </w:t>
      </w:r>
      <w:r w:rsidR="00EE17B1" w:rsidRPr="007C65C6">
        <w:rPr>
          <w:color w:val="auto"/>
          <w:sz w:val="28"/>
          <w:szCs w:val="28"/>
          <w:lang w:val="en-US"/>
        </w:rPr>
        <w:t>I</w:t>
      </w:r>
      <w:r w:rsidR="00EE17B1" w:rsidRPr="007C65C6">
        <w:rPr>
          <w:color w:val="auto"/>
          <w:sz w:val="28"/>
          <w:szCs w:val="28"/>
        </w:rPr>
        <w:t xml:space="preserve">. Порядок применения </w:t>
      </w:r>
      <w:r w:rsidR="007F769B" w:rsidRPr="007C65C6">
        <w:rPr>
          <w:color w:val="auto"/>
          <w:sz w:val="28"/>
          <w:szCs w:val="28"/>
        </w:rPr>
        <w:t>п</w:t>
      </w:r>
      <w:r w:rsidR="00EE17B1" w:rsidRPr="007C65C6">
        <w:rPr>
          <w:color w:val="auto"/>
          <w:sz w:val="28"/>
          <w:szCs w:val="28"/>
        </w:rPr>
        <w:t xml:space="preserve">равил землепользования и застройки </w:t>
      </w:r>
      <w:r w:rsidR="00B224FF">
        <w:rPr>
          <w:color w:val="auto"/>
          <w:sz w:val="28"/>
          <w:szCs w:val="28"/>
        </w:rPr>
        <w:t xml:space="preserve">Шолоховского </w:t>
      </w:r>
      <w:r w:rsidR="00EE17B1" w:rsidRPr="007C65C6">
        <w:rPr>
          <w:color w:val="auto"/>
          <w:sz w:val="28"/>
          <w:szCs w:val="28"/>
        </w:rPr>
        <w:t xml:space="preserve"> городского поселения и внесения в них изменений:</w:t>
      </w:r>
    </w:p>
    <w:p w:rsidR="00DA1455" w:rsidRPr="007C65C6" w:rsidRDefault="00DE20FD" w:rsidP="00C00952">
      <w:pPr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</w:t>
      </w:r>
      <w:r w:rsidR="00EE17B1" w:rsidRPr="007C65C6">
        <w:rPr>
          <w:color w:val="auto"/>
          <w:sz w:val="28"/>
          <w:szCs w:val="28"/>
        </w:rPr>
        <w:t>.1</w:t>
      </w:r>
      <w:r w:rsidR="00FF07A0" w:rsidRPr="007C65C6">
        <w:rPr>
          <w:color w:val="auto"/>
          <w:sz w:val="28"/>
          <w:szCs w:val="28"/>
        </w:rPr>
        <w:t>.</w:t>
      </w:r>
      <w:r w:rsidR="00EE17B1" w:rsidRPr="007C65C6">
        <w:rPr>
          <w:color w:val="auto"/>
          <w:sz w:val="28"/>
          <w:szCs w:val="28"/>
        </w:rPr>
        <w:t xml:space="preserve"> </w:t>
      </w:r>
      <w:r w:rsidR="0085088B">
        <w:rPr>
          <w:color w:val="auto"/>
          <w:sz w:val="28"/>
          <w:szCs w:val="28"/>
        </w:rPr>
        <w:t>Часть</w:t>
      </w:r>
      <w:r w:rsidR="00DA1455" w:rsidRPr="007C65C6">
        <w:rPr>
          <w:color w:val="auto"/>
          <w:sz w:val="28"/>
          <w:szCs w:val="28"/>
        </w:rPr>
        <w:t xml:space="preserve"> 1 статьи 18 главы 5 дополнить пунктами следующего содержания:</w:t>
      </w:r>
    </w:p>
    <w:p w:rsidR="00DA1455" w:rsidRPr="00A11336" w:rsidRDefault="00DA1455" w:rsidP="00DA1455">
      <w:pPr>
        <w:ind w:firstLine="567"/>
        <w:jc w:val="both"/>
        <w:rPr>
          <w:color w:val="auto"/>
          <w:sz w:val="28"/>
          <w:szCs w:val="28"/>
        </w:rPr>
      </w:pPr>
      <w:r w:rsidRPr="00A11336">
        <w:rPr>
          <w:color w:val="auto"/>
          <w:sz w:val="28"/>
          <w:szCs w:val="28"/>
        </w:rPr>
        <w:t>«7) принятие решения о комплексном развитии территории;</w:t>
      </w:r>
    </w:p>
    <w:p w:rsidR="00DA1455" w:rsidRPr="00A11336" w:rsidRDefault="00DA1455" w:rsidP="00DA1455">
      <w:pPr>
        <w:ind w:firstLine="567"/>
        <w:jc w:val="both"/>
        <w:rPr>
          <w:color w:val="auto"/>
          <w:sz w:val="28"/>
          <w:szCs w:val="28"/>
        </w:rPr>
      </w:pPr>
      <w:r w:rsidRPr="00A11336">
        <w:rPr>
          <w:color w:val="auto"/>
          <w:sz w:val="28"/>
          <w:szCs w:val="28"/>
        </w:rPr>
        <w:lastRenderedPageBreak/>
        <w:t>8) обнаружение мест захоронений погибших при защите Отечества, расположенных в границах муниципального образования</w:t>
      </w:r>
      <w:proofErr w:type="gramStart"/>
      <w:r w:rsidRPr="00A11336">
        <w:rPr>
          <w:color w:val="auto"/>
          <w:sz w:val="28"/>
          <w:szCs w:val="28"/>
        </w:rPr>
        <w:t>.».</w:t>
      </w:r>
      <w:proofErr w:type="gramEnd"/>
    </w:p>
    <w:p w:rsidR="00EE17B1" w:rsidRPr="00A11336" w:rsidRDefault="00DE20FD" w:rsidP="00EE17B1">
      <w:pPr>
        <w:ind w:firstLine="567"/>
        <w:jc w:val="both"/>
        <w:rPr>
          <w:color w:val="auto"/>
          <w:sz w:val="28"/>
          <w:szCs w:val="28"/>
        </w:rPr>
      </w:pPr>
      <w:r w:rsidRPr="00A11336">
        <w:rPr>
          <w:color w:val="auto"/>
          <w:sz w:val="28"/>
          <w:szCs w:val="28"/>
        </w:rPr>
        <w:t>1</w:t>
      </w:r>
      <w:r w:rsidR="00EE17B1" w:rsidRPr="00A11336">
        <w:rPr>
          <w:color w:val="auto"/>
          <w:sz w:val="28"/>
          <w:szCs w:val="28"/>
        </w:rPr>
        <w:t xml:space="preserve">.2. В пункте 3 </w:t>
      </w:r>
      <w:r w:rsidR="0085088B" w:rsidRPr="00A11336">
        <w:rPr>
          <w:color w:val="auto"/>
          <w:sz w:val="28"/>
          <w:szCs w:val="28"/>
        </w:rPr>
        <w:t>части</w:t>
      </w:r>
      <w:r w:rsidR="00EE17B1" w:rsidRPr="00A11336">
        <w:rPr>
          <w:color w:val="auto"/>
          <w:sz w:val="28"/>
          <w:szCs w:val="28"/>
        </w:rPr>
        <w:t xml:space="preserve"> 6 статьи 18 главы 5 слова «</w:t>
      </w:r>
      <w:r w:rsidR="007F769B" w:rsidRPr="00A11336">
        <w:rPr>
          <w:color w:val="auto"/>
          <w:sz w:val="28"/>
          <w:szCs w:val="28"/>
        </w:rPr>
        <w:t xml:space="preserve">Собранием депутатов, отраслевыми органами Администрации </w:t>
      </w:r>
      <w:r w:rsidR="007968D5" w:rsidRPr="00A11336">
        <w:rPr>
          <w:color w:val="auto"/>
          <w:sz w:val="28"/>
          <w:szCs w:val="28"/>
        </w:rPr>
        <w:t>Белокалитвинского</w:t>
      </w:r>
      <w:r w:rsidR="00B224FF" w:rsidRPr="00A11336">
        <w:rPr>
          <w:color w:val="auto"/>
          <w:sz w:val="28"/>
          <w:szCs w:val="28"/>
        </w:rPr>
        <w:t xml:space="preserve"> </w:t>
      </w:r>
      <w:r w:rsidR="007F769B" w:rsidRPr="00A11336">
        <w:rPr>
          <w:color w:val="auto"/>
          <w:sz w:val="28"/>
          <w:szCs w:val="28"/>
        </w:rPr>
        <w:t xml:space="preserve"> района, отраслевыми органами Администрации</w:t>
      </w:r>
      <w:r w:rsidR="007968D5" w:rsidRPr="00A11336">
        <w:rPr>
          <w:color w:val="auto"/>
          <w:sz w:val="28"/>
          <w:szCs w:val="28"/>
        </w:rPr>
        <w:t xml:space="preserve"> </w:t>
      </w:r>
      <w:r w:rsidR="007968D5" w:rsidRPr="00D70159">
        <w:rPr>
          <w:color w:val="auto"/>
          <w:sz w:val="28"/>
          <w:szCs w:val="28"/>
        </w:rPr>
        <w:t>Шолоховского городского поселения</w:t>
      </w:r>
      <w:r w:rsidR="007F769B" w:rsidRPr="00A11336">
        <w:rPr>
          <w:color w:val="auto"/>
          <w:sz w:val="28"/>
          <w:szCs w:val="28"/>
        </w:rPr>
        <w:t>» заменить словами «органами местного самоуправления».</w:t>
      </w:r>
      <w:r w:rsidR="00EE17B1" w:rsidRPr="00A11336">
        <w:rPr>
          <w:color w:val="auto"/>
          <w:sz w:val="28"/>
          <w:szCs w:val="28"/>
        </w:rPr>
        <w:t xml:space="preserve"> </w:t>
      </w:r>
    </w:p>
    <w:p w:rsidR="00EE17B1" w:rsidRPr="007C65C6" w:rsidRDefault="00DE20FD" w:rsidP="00EE17B1">
      <w:pPr>
        <w:ind w:firstLine="567"/>
        <w:jc w:val="both"/>
        <w:rPr>
          <w:color w:val="auto"/>
          <w:sz w:val="28"/>
          <w:szCs w:val="28"/>
        </w:rPr>
      </w:pPr>
      <w:r w:rsidRPr="00A11336">
        <w:rPr>
          <w:color w:val="auto"/>
          <w:sz w:val="28"/>
          <w:szCs w:val="28"/>
        </w:rPr>
        <w:t>1</w:t>
      </w:r>
      <w:r w:rsidR="00EE17B1" w:rsidRPr="00A11336">
        <w:rPr>
          <w:color w:val="auto"/>
          <w:sz w:val="28"/>
          <w:szCs w:val="28"/>
        </w:rPr>
        <w:t xml:space="preserve">.3. </w:t>
      </w:r>
      <w:r w:rsidR="0085088B" w:rsidRPr="00A11336">
        <w:rPr>
          <w:color w:val="auto"/>
          <w:sz w:val="28"/>
          <w:szCs w:val="28"/>
        </w:rPr>
        <w:t>Часть</w:t>
      </w:r>
      <w:r w:rsidR="00EE17B1" w:rsidRPr="00A11336">
        <w:rPr>
          <w:color w:val="auto"/>
          <w:sz w:val="28"/>
          <w:szCs w:val="28"/>
        </w:rPr>
        <w:t xml:space="preserve"> 6 </w:t>
      </w:r>
      <w:r w:rsidR="00EE17B1" w:rsidRPr="007C65C6">
        <w:rPr>
          <w:color w:val="auto"/>
          <w:sz w:val="28"/>
          <w:szCs w:val="28"/>
        </w:rPr>
        <w:t>статьи 18 главы 5 дополнить пунктами следующего содержания:</w:t>
      </w:r>
    </w:p>
    <w:p w:rsidR="007F769B" w:rsidRPr="00A11336" w:rsidRDefault="007F769B" w:rsidP="007F769B">
      <w:pPr>
        <w:ind w:firstLine="567"/>
        <w:jc w:val="both"/>
        <w:rPr>
          <w:color w:val="auto"/>
          <w:sz w:val="28"/>
          <w:szCs w:val="28"/>
        </w:rPr>
      </w:pPr>
      <w:r w:rsidRPr="00A11336">
        <w:rPr>
          <w:color w:val="auto"/>
          <w:sz w:val="28"/>
          <w:szCs w:val="28"/>
        </w:rPr>
        <w:t>«5) органами местного самоуправления муниципального района в случаях, если правила землепользования и застройки могут воспрепятствовать функционированию, размещению объектов капитального строительства местного значения;</w:t>
      </w:r>
    </w:p>
    <w:p w:rsidR="00EE17B1" w:rsidRPr="00A11336" w:rsidRDefault="007F769B" w:rsidP="00DA1455">
      <w:pPr>
        <w:ind w:firstLine="567"/>
        <w:jc w:val="both"/>
        <w:rPr>
          <w:color w:val="auto"/>
          <w:sz w:val="28"/>
          <w:szCs w:val="28"/>
        </w:rPr>
      </w:pPr>
      <w:r w:rsidRPr="00A11336">
        <w:rPr>
          <w:color w:val="auto"/>
          <w:sz w:val="28"/>
          <w:szCs w:val="28"/>
        </w:rPr>
        <w:t xml:space="preserve"> 6) органами местного самоуправления в случаях обнаружения мест захоронений погибших при защите Отечества, расположенных в границах муниципального образования;</w:t>
      </w:r>
    </w:p>
    <w:p w:rsidR="007F769B" w:rsidRPr="00A11336" w:rsidRDefault="007F769B" w:rsidP="007F769B">
      <w:pPr>
        <w:ind w:firstLine="567"/>
        <w:jc w:val="both"/>
        <w:rPr>
          <w:color w:val="auto"/>
          <w:sz w:val="28"/>
          <w:szCs w:val="28"/>
        </w:rPr>
      </w:pPr>
      <w:proofErr w:type="gramStart"/>
      <w:r w:rsidRPr="00A11336">
        <w:rPr>
          <w:color w:val="auto"/>
          <w:sz w:val="28"/>
          <w:szCs w:val="28"/>
        </w:rPr>
        <w:t>7) уполномоченным федеральным органом исполнительной власти или юридическим лицом, обеспечивающим реализацию принятого Правительством Российской Федерации решения о комплексном развитии территории, которое создано Российской Федерацией или в уставном (складочном) капитале которого доля Российской Федерации составляет более 50 процентов, или дочерним обществом, в уставном (складочном) капитале которого более 50 процентов долей принадлежит такому юридическому лицу (далее - юридическое лицо, определенное Российской Федерацией);</w:t>
      </w:r>
      <w:proofErr w:type="gramEnd"/>
    </w:p>
    <w:p w:rsidR="007F769B" w:rsidRPr="00A11336" w:rsidRDefault="007F769B" w:rsidP="007F769B">
      <w:pPr>
        <w:ind w:firstLine="567"/>
        <w:jc w:val="both"/>
        <w:rPr>
          <w:color w:val="auto"/>
          <w:sz w:val="28"/>
          <w:szCs w:val="28"/>
        </w:rPr>
      </w:pPr>
      <w:proofErr w:type="gramStart"/>
      <w:r w:rsidRPr="00A11336">
        <w:rPr>
          <w:color w:val="auto"/>
          <w:sz w:val="28"/>
          <w:szCs w:val="28"/>
        </w:rPr>
        <w:t>8)  высшим исполнительным органом государственной власти субъекта Российской Федерации, органом местного самоуправления, принявшими решение о комплексном развитии территории, юридическим лицом, определенным субъектом Российской Федерации и обеспечивающим реализацию принятого субъектом Российской Федерации, главой местной администрации решения о комплексном развитии территории, которое создано субъектом Российской Федерации, муниципальным образованием или в уставном (складочном) капитале которого доля субъекта Российской Федерации, муниципального образования составляет более</w:t>
      </w:r>
      <w:proofErr w:type="gramEnd"/>
      <w:r w:rsidRPr="00A11336">
        <w:rPr>
          <w:color w:val="auto"/>
          <w:sz w:val="28"/>
          <w:szCs w:val="28"/>
        </w:rPr>
        <w:t xml:space="preserve"> 50 процентов, или дочерним обществом, в уставном (складочном) капитале которого более 50 процентов долей принадлежит такому юридическому лицу (далее - юридическое лицо, определенное субъектом Российской Федерации), либо лицом, с которым заключен договор о комплексном развитии территории в целях реализации решения о комплексном развитии территории</w:t>
      </w:r>
      <w:proofErr w:type="gramStart"/>
      <w:r w:rsidRPr="00A11336">
        <w:rPr>
          <w:color w:val="auto"/>
          <w:sz w:val="28"/>
          <w:szCs w:val="28"/>
        </w:rPr>
        <w:t>.»</w:t>
      </w:r>
      <w:proofErr w:type="gramEnd"/>
    </w:p>
    <w:p w:rsidR="00DE20FD" w:rsidRPr="00EA66D9" w:rsidRDefault="00DE20FD" w:rsidP="00DE20FD">
      <w:pPr>
        <w:suppressAutoHyphens w:val="0"/>
        <w:autoSpaceDE w:val="0"/>
        <w:autoSpaceDN w:val="0"/>
        <w:adjustRightInd w:val="0"/>
        <w:jc w:val="both"/>
        <w:rPr>
          <w:color w:val="auto"/>
          <w:sz w:val="28"/>
          <w:szCs w:val="28"/>
        </w:rPr>
      </w:pPr>
      <w:r w:rsidRPr="00EA66D9">
        <w:rPr>
          <w:color w:val="auto"/>
          <w:sz w:val="28"/>
          <w:szCs w:val="28"/>
        </w:rPr>
        <w:t>2. В Карт</w:t>
      </w:r>
      <w:r w:rsidR="00655083" w:rsidRPr="00EA66D9">
        <w:rPr>
          <w:color w:val="auto"/>
          <w:sz w:val="28"/>
          <w:szCs w:val="28"/>
        </w:rPr>
        <w:t>у</w:t>
      </w:r>
      <w:r w:rsidRPr="00EA66D9">
        <w:rPr>
          <w:color w:val="auto"/>
          <w:sz w:val="28"/>
          <w:szCs w:val="28"/>
        </w:rPr>
        <w:t xml:space="preserve"> градостроительного зонирования:      </w:t>
      </w:r>
    </w:p>
    <w:p w:rsidR="00DE20FD" w:rsidRDefault="00DE20FD" w:rsidP="00DE20FD">
      <w:pPr>
        <w:suppressAutoHyphens w:val="0"/>
        <w:autoSpaceDE w:val="0"/>
        <w:autoSpaceDN w:val="0"/>
        <w:adjustRightInd w:val="0"/>
        <w:jc w:val="both"/>
        <w:rPr>
          <w:color w:val="auto"/>
          <w:sz w:val="28"/>
          <w:szCs w:val="28"/>
        </w:rPr>
      </w:pPr>
      <w:r w:rsidRPr="00EA66D9">
        <w:rPr>
          <w:color w:val="auto"/>
          <w:sz w:val="28"/>
          <w:szCs w:val="28"/>
        </w:rPr>
        <w:t xml:space="preserve">2.1. </w:t>
      </w:r>
      <w:r w:rsidR="00655083" w:rsidRPr="00EA66D9">
        <w:rPr>
          <w:color w:val="auto"/>
          <w:sz w:val="28"/>
          <w:szCs w:val="28"/>
        </w:rPr>
        <w:t xml:space="preserve">Сведения о характерных точках границ </w:t>
      </w:r>
      <w:r w:rsidRPr="00EA66D9">
        <w:rPr>
          <w:color w:val="auto"/>
          <w:sz w:val="28"/>
          <w:szCs w:val="28"/>
        </w:rPr>
        <w:t>территориальной</w:t>
      </w:r>
      <w:r w:rsidRPr="00756FEB">
        <w:rPr>
          <w:color w:val="auto"/>
          <w:sz w:val="28"/>
          <w:szCs w:val="28"/>
        </w:rPr>
        <w:t xml:space="preserve"> зоны ОД</w:t>
      </w:r>
      <w:r>
        <w:rPr>
          <w:color w:val="auto"/>
          <w:sz w:val="28"/>
          <w:szCs w:val="28"/>
        </w:rPr>
        <w:t xml:space="preserve"> (</w:t>
      </w:r>
      <w:r w:rsidRPr="00222C9D">
        <w:rPr>
          <w:color w:val="auto"/>
          <w:sz w:val="28"/>
          <w:szCs w:val="28"/>
        </w:rPr>
        <w:t>61:00-7.3</w:t>
      </w:r>
      <w:r>
        <w:rPr>
          <w:color w:val="auto"/>
          <w:sz w:val="28"/>
          <w:szCs w:val="28"/>
        </w:rPr>
        <w:t xml:space="preserve">) </w:t>
      </w:r>
      <w:r w:rsidRPr="00447D13">
        <w:rPr>
          <w:color w:val="auto"/>
          <w:sz w:val="28"/>
          <w:szCs w:val="28"/>
        </w:rPr>
        <w:t>в границах кадастрового квартала 61:04:0030111</w:t>
      </w:r>
      <w:r w:rsidRPr="00A11336">
        <w:rPr>
          <w:color w:val="auto"/>
          <w:sz w:val="28"/>
          <w:szCs w:val="28"/>
        </w:rPr>
        <w:t xml:space="preserve">  </w:t>
      </w:r>
      <w:r w:rsidRPr="001F265F">
        <w:rPr>
          <w:color w:val="auto"/>
          <w:sz w:val="28"/>
          <w:szCs w:val="28"/>
        </w:rPr>
        <w:t>с целью исправления реестровой ошибки земельного участка с кадастровым номером 61:04:0030111:65</w:t>
      </w:r>
      <w:r w:rsidR="00897A08">
        <w:rPr>
          <w:color w:val="auto"/>
          <w:sz w:val="28"/>
          <w:szCs w:val="28"/>
        </w:rPr>
        <w:t xml:space="preserve"> согласно </w:t>
      </w:r>
      <w:r w:rsidR="00A11336">
        <w:rPr>
          <w:color w:val="auto"/>
          <w:sz w:val="28"/>
          <w:szCs w:val="28"/>
        </w:rPr>
        <w:t>Приложению №1.</w:t>
      </w:r>
    </w:p>
    <w:p w:rsidR="00897A08" w:rsidRPr="001F265F" w:rsidRDefault="00897A08" w:rsidP="00DE20FD">
      <w:pPr>
        <w:suppressAutoHyphens w:val="0"/>
        <w:autoSpaceDE w:val="0"/>
        <w:autoSpaceDN w:val="0"/>
        <w:adjustRightInd w:val="0"/>
        <w:jc w:val="both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ru-RU"/>
        </w:rPr>
        <w:lastRenderedPageBreak/>
        <w:drawing>
          <wp:inline distT="0" distB="0" distL="0" distR="0">
            <wp:extent cx="6191885" cy="218390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218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7A08">
        <w:rPr>
          <w:color w:val="auto"/>
          <w:sz w:val="28"/>
          <w:szCs w:val="28"/>
        </w:rPr>
        <w:t xml:space="preserve"> </w:t>
      </w:r>
      <w:r>
        <w:rPr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6191885" cy="217890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217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0FD" w:rsidRPr="00FE1970" w:rsidRDefault="00DE20FD" w:rsidP="00DE20FD">
      <w:pPr>
        <w:snapToGrid w:val="0"/>
        <w:ind w:firstLine="709"/>
        <w:jc w:val="both"/>
        <w:rPr>
          <w:color w:val="FF0000"/>
          <w:sz w:val="28"/>
          <w:szCs w:val="28"/>
        </w:rPr>
      </w:pPr>
    </w:p>
    <w:p w:rsidR="00DE20FD" w:rsidRPr="007C65C6" w:rsidRDefault="00DE20FD" w:rsidP="00DE20FD">
      <w:pPr>
        <w:snapToGrid w:val="0"/>
        <w:ind w:firstLine="709"/>
        <w:jc w:val="both"/>
        <w:rPr>
          <w:color w:val="000000"/>
          <w:sz w:val="28"/>
          <w:szCs w:val="28"/>
        </w:rPr>
      </w:pPr>
    </w:p>
    <w:p w:rsidR="00DE20FD" w:rsidRPr="007C65C6" w:rsidRDefault="00DE20FD" w:rsidP="007F769B">
      <w:pPr>
        <w:ind w:firstLine="567"/>
        <w:jc w:val="both"/>
        <w:rPr>
          <w:sz w:val="28"/>
          <w:szCs w:val="28"/>
        </w:rPr>
      </w:pPr>
    </w:p>
    <w:p w:rsidR="00FD093D" w:rsidRPr="00435B48" w:rsidRDefault="00310CEC" w:rsidP="00FD093D">
      <w:pPr>
        <w:jc w:val="both"/>
        <w:rPr>
          <w:color w:val="000000"/>
          <w:sz w:val="28"/>
          <w:szCs w:val="28"/>
        </w:rPr>
      </w:pPr>
      <w:r w:rsidRPr="007C65C6">
        <w:rPr>
          <w:sz w:val="28"/>
          <w:szCs w:val="28"/>
        </w:rPr>
        <w:tab/>
      </w:r>
      <w:r w:rsidR="00C02C80">
        <w:rPr>
          <w:sz w:val="28"/>
          <w:szCs w:val="28"/>
        </w:rPr>
        <w:t>3</w:t>
      </w:r>
      <w:r w:rsidR="000260EC" w:rsidRPr="007C65C6">
        <w:rPr>
          <w:sz w:val="28"/>
          <w:szCs w:val="28"/>
        </w:rPr>
        <w:t xml:space="preserve">. </w:t>
      </w:r>
      <w:r w:rsidR="00746FA1" w:rsidRPr="007C65C6">
        <w:rPr>
          <w:color w:val="000000"/>
          <w:sz w:val="28"/>
          <w:szCs w:val="28"/>
        </w:rPr>
        <w:t xml:space="preserve">В </w:t>
      </w:r>
      <w:r w:rsidR="00CB16D3" w:rsidRPr="007C65C6">
        <w:rPr>
          <w:color w:val="000000"/>
          <w:sz w:val="28"/>
          <w:szCs w:val="28"/>
        </w:rPr>
        <w:t>главе 9 р</w:t>
      </w:r>
      <w:r w:rsidR="00746FA1" w:rsidRPr="007C65C6">
        <w:rPr>
          <w:color w:val="000000"/>
          <w:sz w:val="28"/>
          <w:szCs w:val="28"/>
        </w:rPr>
        <w:t>аздел</w:t>
      </w:r>
      <w:r w:rsidR="00CB16D3" w:rsidRPr="007C65C6">
        <w:rPr>
          <w:color w:val="000000"/>
          <w:sz w:val="28"/>
          <w:szCs w:val="28"/>
        </w:rPr>
        <w:t>а</w:t>
      </w:r>
      <w:r w:rsidR="00746FA1" w:rsidRPr="007C65C6">
        <w:rPr>
          <w:color w:val="000000"/>
          <w:sz w:val="28"/>
          <w:szCs w:val="28"/>
        </w:rPr>
        <w:t xml:space="preserve"> </w:t>
      </w:r>
      <w:r w:rsidR="00746FA1" w:rsidRPr="007C65C6">
        <w:rPr>
          <w:color w:val="000000"/>
          <w:sz w:val="28"/>
          <w:szCs w:val="28"/>
          <w:lang w:val="en-US"/>
        </w:rPr>
        <w:t>III</w:t>
      </w:r>
      <w:r w:rsidR="00746FA1" w:rsidRPr="007C65C6">
        <w:rPr>
          <w:color w:val="000000"/>
          <w:sz w:val="28"/>
          <w:szCs w:val="28"/>
        </w:rPr>
        <w:t xml:space="preserve">. «Градостроительные регламенты: </w:t>
      </w:r>
    </w:p>
    <w:p w:rsidR="00311F96" w:rsidRPr="007C65C6" w:rsidRDefault="00C02C80" w:rsidP="00C00952">
      <w:pPr>
        <w:snapToGri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311F96" w:rsidRPr="007C65C6">
        <w:rPr>
          <w:color w:val="000000"/>
          <w:sz w:val="28"/>
          <w:szCs w:val="28"/>
        </w:rPr>
        <w:t xml:space="preserve">.1. Условно разрешенные виды использования </w:t>
      </w:r>
      <w:r w:rsidR="0085088B">
        <w:rPr>
          <w:color w:val="000000"/>
          <w:sz w:val="28"/>
          <w:szCs w:val="28"/>
        </w:rPr>
        <w:t>части</w:t>
      </w:r>
      <w:r w:rsidR="00950530" w:rsidRPr="007C65C6">
        <w:rPr>
          <w:color w:val="000000"/>
          <w:sz w:val="28"/>
          <w:szCs w:val="28"/>
        </w:rPr>
        <w:t xml:space="preserve"> 2 </w:t>
      </w:r>
      <w:r w:rsidR="00311F96" w:rsidRPr="007C65C6">
        <w:rPr>
          <w:color w:val="000000"/>
          <w:sz w:val="28"/>
          <w:szCs w:val="28"/>
        </w:rPr>
        <w:t>статьи 4</w:t>
      </w:r>
      <w:r w:rsidR="005A6E6D">
        <w:rPr>
          <w:color w:val="000000"/>
          <w:sz w:val="28"/>
          <w:szCs w:val="28"/>
        </w:rPr>
        <w:t>6</w:t>
      </w:r>
      <w:r w:rsidR="00311F96" w:rsidRPr="007C65C6">
        <w:rPr>
          <w:color w:val="000000"/>
          <w:sz w:val="28"/>
          <w:szCs w:val="28"/>
        </w:rPr>
        <w:t>. «Зона физической культуры и спорта» (ОС-3) дополнить строкой следующего содержания:</w:t>
      </w:r>
    </w:p>
    <w:tbl>
      <w:tblPr>
        <w:tblW w:w="9776" w:type="dxa"/>
        <w:tblInd w:w="108" w:type="dxa"/>
        <w:tblLook w:val="0600" w:firstRow="0" w:lastRow="0" w:firstColumn="0" w:lastColumn="0" w:noHBand="1" w:noVBand="1"/>
      </w:tblPr>
      <w:tblGrid>
        <w:gridCol w:w="656"/>
        <w:gridCol w:w="1675"/>
        <w:gridCol w:w="5619"/>
        <w:gridCol w:w="1826"/>
      </w:tblGrid>
      <w:tr w:rsidR="00311F96" w:rsidRPr="007C65C6" w:rsidTr="00690E13">
        <w:trPr>
          <w:trHeight w:val="1549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1F96" w:rsidRPr="007C65C6" w:rsidRDefault="00311F96" w:rsidP="00C00952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7C65C6">
              <w:rPr>
                <w:sz w:val="22"/>
                <w:szCs w:val="22"/>
              </w:rPr>
              <w:t>2.7.1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1F96" w:rsidRPr="007C65C6" w:rsidRDefault="00311F96" w:rsidP="00C00952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7C65C6">
              <w:rPr>
                <w:sz w:val="22"/>
                <w:szCs w:val="22"/>
              </w:rPr>
              <w:t>Хранение автотранспорта</w:t>
            </w:r>
          </w:p>
        </w:tc>
        <w:tc>
          <w:tcPr>
            <w:tcW w:w="5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1F96" w:rsidRPr="007C65C6" w:rsidRDefault="00311F96" w:rsidP="00C00952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7C65C6">
              <w:rPr>
                <w:sz w:val="22"/>
                <w:szCs w:val="22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7C65C6">
              <w:rPr>
                <w:sz w:val="22"/>
                <w:szCs w:val="22"/>
              </w:rPr>
              <w:t>машино</w:t>
            </w:r>
            <w:proofErr w:type="spellEnd"/>
            <w:r w:rsidRPr="007C65C6">
              <w:rPr>
                <w:sz w:val="22"/>
                <w:szCs w:val="22"/>
              </w:rPr>
              <w:t xml:space="preserve">-места, за исключением гаражей, размещение которых предусмотрено содержанием вида разрешенного использования с </w:t>
            </w:r>
            <w:hyperlink w:anchor="Par322" w:tooltip="4.9" w:history="1">
              <w:r w:rsidRPr="007C65C6">
                <w:rPr>
                  <w:color w:val="0000FF"/>
                  <w:sz w:val="22"/>
                  <w:szCs w:val="22"/>
                </w:rPr>
                <w:t>кодом 4.9</w:t>
              </w:r>
            </w:hyperlink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1F96" w:rsidRPr="007C65C6" w:rsidRDefault="00311F96" w:rsidP="00C00952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7C65C6">
              <w:rPr>
                <w:sz w:val="22"/>
                <w:szCs w:val="22"/>
              </w:rPr>
              <w:t>Не устанавливаются</w:t>
            </w:r>
          </w:p>
        </w:tc>
      </w:tr>
    </w:tbl>
    <w:p w:rsidR="00746FA1" w:rsidRPr="007C65C6" w:rsidRDefault="00D70159" w:rsidP="00C00952">
      <w:pPr>
        <w:snapToGrid w:val="0"/>
        <w:ind w:firstLine="709"/>
        <w:jc w:val="both"/>
        <w:rPr>
          <w:bCs/>
          <w:iCs/>
          <w:sz w:val="28"/>
        </w:rPr>
      </w:pPr>
      <w:r>
        <w:rPr>
          <w:color w:val="auto"/>
          <w:sz w:val="28"/>
          <w:szCs w:val="28"/>
        </w:rPr>
        <w:t>3</w:t>
      </w:r>
      <w:r w:rsidR="009947C3" w:rsidRPr="007C65C6">
        <w:rPr>
          <w:color w:val="auto"/>
          <w:sz w:val="28"/>
          <w:szCs w:val="28"/>
        </w:rPr>
        <w:t>.</w:t>
      </w:r>
      <w:r>
        <w:rPr>
          <w:color w:val="auto"/>
          <w:sz w:val="28"/>
          <w:szCs w:val="28"/>
        </w:rPr>
        <w:t>2</w:t>
      </w:r>
      <w:r w:rsidR="009947C3" w:rsidRPr="007C65C6">
        <w:rPr>
          <w:color w:val="auto"/>
          <w:sz w:val="28"/>
          <w:szCs w:val="28"/>
        </w:rPr>
        <w:t xml:space="preserve">. </w:t>
      </w:r>
      <w:r w:rsidR="0085088B">
        <w:rPr>
          <w:color w:val="auto"/>
          <w:sz w:val="28"/>
          <w:szCs w:val="28"/>
        </w:rPr>
        <w:t>Часть</w:t>
      </w:r>
      <w:r w:rsidR="009947C3" w:rsidRPr="007C65C6">
        <w:rPr>
          <w:color w:val="auto"/>
          <w:sz w:val="28"/>
          <w:szCs w:val="28"/>
        </w:rPr>
        <w:t xml:space="preserve"> 3 статьи 4</w:t>
      </w:r>
      <w:r w:rsidR="005A6E6D">
        <w:rPr>
          <w:color w:val="auto"/>
          <w:sz w:val="28"/>
          <w:szCs w:val="28"/>
        </w:rPr>
        <w:t>6</w:t>
      </w:r>
      <w:r w:rsidR="009947C3" w:rsidRPr="007C65C6">
        <w:rPr>
          <w:color w:val="auto"/>
          <w:sz w:val="28"/>
          <w:szCs w:val="28"/>
        </w:rPr>
        <w:t xml:space="preserve">. «Зона </w:t>
      </w:r>
      <w:r w:rsidR="00311F96" w:rsidRPr="007C65C6">
        <w:rPr>
          <w:color w:val="auto"/>
          <w:sz w:val="28"/>
          <w:szCs w:val="28"/>
        </w:rPr>
        <w:t>физической культуры и спорта</w:t>
      </w:r>
      <w:r w:rsidR="009947C3" w:rsidRPr="007C65C6">
        <w:rPr>
          <w:color w:val="auto"/>
          <w:sz w:val="28"/>
          <w:szCs w:val="28"/>
        </w:rPr>
        <w:t>» (ОС-</w:t>
      </w:r>
      <w:r w:rsidR="00311F96" w:rsidRPr="007C65C6">
        <w:rPr>
          <w:color w:val="auto"/>
          <w:sz w:val="28"/>
          <w:szCs w:val="28"/>
        </w:rPr>
        <w:t>3</w:t>
      </w:r>
      <w:r w:rsidR="009947C3" w:rsidRPr="007C65C6">
        <w:rPr>
          <w:color w:val="auto"/>
          <w:sz w:val="28"/>
          <w:szCs w:val="28"/>
        </w:rPr>
        <w:t xml:space="preserve">) </w:t>
      </w:r>
      <w:r w:rsidR="00311F96" w:rsidRPr="007C65C6">
        <w:rPr>
          <w:bCs/>
          <w:iCs/>
          <w:color w:val="auto"/>
          <w:sz w:val="28"/>
          <w:szCs w:val="28"/>
        </w:rPr>
        <w:t xml:space="preserve">после слов </w:t>
      </w:r>
      <w:r w:rsidR="00435B48" w:rsidRPr="007C65C6">
        <w:rPr>
          <w:bCs/>
          <w:iCs/>
          <w:color w:val="auto"/>
          <w:sz w:val="28"/>
          <w:szCs w:val="28"/>
        </w:rPr>
        <w:t>«иных технических регламентов</w:t>
      </w:r>
      <w:proofErr w:type="gramStart"/>
      <w:r w:rsidR="00435B48" w:rsidRPr="007C65C6">
        <w:rPr>
          <w:color w:val="auto"/>
          <w:sz w:val="28"/>
          <w:szCs w:val="28"/>
        </w:rPr>
        <w:t>.</w:t>
      </w:r>
      <w:r w:rsidR="00435B48">
        <w:rPr>
          <w:bCs/>
          <w:iCs/>
          <w:color w:val="auto"/>
          <w:sz w:val="28"/>
          <w:szCs w:val="28"/>
        </w:rPr>
        <w:t xml:space="preserve">» </w:t>
      </w:r>
      <w:proofErr w:type="gramEnd"/>
      <w:r w:rsidR="00311F96" w:rsidRPr="007C65C6">
        <w:rPr>
          <w:bCs/>
          <w:iCs/>
          <w:color w:val="auto"/>
          <w:sz w:val="28"/>
          <w:szCs w:val="28"/>
        </w:rPr>
        <w:t>дополнить строками следующего</w:t>
      </w:r>
      <w:r w:rsidR="00311F96" w:rsidRPr="007C65C6">
        <w:rPr>
          <w:bCs/>
          <w:iCs/>
          <w:sz w:val="28"/>
        </w:rPr>
        <w:t xml:space="preserve"> содержания: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0"/>
        <w:gridCol w:w="4688"/>
        <w:gridCol w:w="2268"/>
        <w:gridCol w:w="2119"/>
      </w:tblGrid>
      <w:tr w:rsidR="00311F96" w:rsidRPr="007C65C6" w:rsidTr="00690E13">
        <w:trPr>
          <w:trHeight w:val="499"/>
          <w:tblHeader/>
        </w:trPr>
        <w:tc>
          <w:tcPr>
            <w:tcW w:w="79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11F96" w:rsidRPr="007C65C6" w:rsidRDefault="00311F96" w:rsidP="00C00952">
            <w:pPr>
              <w:autoSpaceDE w:val="0"/>
              <w:autoSpaceDN w:val="0"/>
              <w:ind w:firstLine="37"/>
              <w:contextualSpacing/>
              <w:rPr>
                <w:sz w:val="20"/>
              </w:rPr>
            </w:pPr>
            <w:r w:rsidRPr="007C65C6">
              <w:rPr>
                <w:sz w:val="20"/>
              </w:rPr>
              <w:t xml:space="preserve">№ </w:t>
            </w:r>
            <w:proofErr w:type="gramStart"/>
            <w:r w:rsidRPr="007C65C6">
              <w:rPr>
                <w:sz w:val="20"/>
              </w:rPr>
              <w:t>п</w:t>
            </w:r>
            <w:proofErr w:type="gramEnd"/>
            <w:r w:rsidRPr="007C65C6">
              <w:rPr>
                <w:sz w:val="20"/>
              </w:rPr>
              <w:t>/п</w:t>
            </w:r>
          </w:p>
        </w:tc>
        <w:tc>
          <w:tcPr>
            <w:tcW w:w="468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11F96" w:rsidRPr="007C65C6" w:rsidRDefault="00311F96" w:rsidP="00C00952">
            <w:pPr>
              <w:autoSpaceDE w:val="0"/>
              <w:autoSpaceDN w:val="0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Наименования предельных параметров, единицы измерения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11F96" w:rsidRPr="007C65C6" w:rsidRDefault="00311F96" w:rsidP="00C00952">
            <w:pPr>
              <w:autoSpaceDE w:val="0"/>
              <w:autoSpaceDN w:val="0"/>
              <w:contextualSpacing/>
              <w:rPr>
                <w:sz w:val="20"/>
              </w:rPr>
            </w:pPr>
            <w:r w:rsidRPr="007C65C6">
              <w:rPr>
                <w:sz w:val="20"/>
              </w:rPr>
              <w:t xml:space="preserve">Коды или наименования видов использования </w:t>
            </w:r>
          </w:p>
        </w:tc>
        <w:tc>
          <w:tcPr>
            <w:tcW w:w="211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11F96" w:rsidRPr="007C65C6" w:rsidRDefault="00311F96" w:rsidP="00C00952">
            <w:pPr>
              <w:autoSpaceDE w:val="0"/>
              <w:autoSpaceDN w:val="0"/>
              <w:contextualSpacing/>
              <w:rPr>
                <w:sz w:val="20"/>
              </w:rPr>
            </w:pPr>
            <w:r w:rsidRPr="007C65C6">
              <w:rPr>
                <w:sz w:val="20"/>
              </w:rPr>
              <w:t xml:space="preserve">Значения предельных параметров </w:t>
            </w:r>
          </w:p>
        </w:tc>
      </w:tr>
      <w:tr w:rsidR="00311F96" w:rsidRPr="007C65C6" w:rsidTr="00690E13">
        <w:tc>
          <w:tcPr>
            <w:tcW w:w="7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11F96" w:rsidRPr="007C65C6" w:rsidRDefault="00311F96" w:rsidP="00C00952">
            <w:pPr>
              <w:autoSpaceDE w:val="0"/>
              <w:autoSpaceDN w:val="0"/>
              <w:ind w:firstLine="176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1</w:t>
            </w:r>
          </w:p>
        </w:tc>
        <w:tc>
          <w:tcPr>
            <w:tcW w:w="468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11F96" w:rsidRPr="007C65C6" w:rsidRDefault="00311F96" w:rsidP="00C00952">
            <w:pPr>
              <w:autoSpaceDE w:val="0"/>
              <w:autoSpaceDN w:val="0"/>
              <w:ind w:firstLine="18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Предельные размеры земельных участков: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11F96" w:rsidRPr="007C65C6" w:rsidRDefault="00311F96" w:rsidP="00C00952">
            <w:pPr>
              <w:autoSpaceDE w:val="0"/>
              <w:autoSpaceDN w:val="0"/>
              <w:contextualSpacing/>
              <w:rPr>
                <w:sz w:val="20"/>
              </w:rPr>
            </w:pPr>
          </w:p>
        </w:tc>
        <w:tc>
          <w:tcPr>
            <w:tcW w:w="211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11F96" w:rsidRPr="007C65C6" w:rsidRDefault="00311F96" w:rsidP="00C00952">
            <w:pPr>
              <w:autoSpaceDE w:val="0"/>
              <w:autoSpaceDN w:val="0"/>
              <w:contextualSpacing/>
              <w:rPr>
                <w:sz w:val="20"/>
              </w:rPr>
            </w:pPr>
          </w:p>
        </w:tc>
      </w:tr>
      <w:tr w:rsidR="00311F96" w:rsidRPr="007C65C6" w:rsidTr="00690E13">
        <w:trPr>
          <w:trHeight w:val="109"/>
        </w:trPr>
        <w:tc>
          <w:tcPr>
            <w:tcW w:w="7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11F96" w:rsidRPr="007C65C6" w:rsidRDefault="00311F96" w:rsidP="00C00952">
            <w:pPr>
              <w:autoSpaceDE w:val="0"/>
              <w:autoSpaceDN w:val="0"/>
              <w:ind w:firstLine="176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1.1.</w:t>
            </w:r>
          </w:p>
        </w:tc>
        <w:tc>
          <w:tcPr>
            <w:tcW w:w="468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11F96" w:rsidRPr="007C65C6" w:rsidRDefault="00311F96" w:rsidP="00C00952">
            <w:pPr>
              <w:autoSpaceDE w:val="0"/>
              <w:autoSpaceDN w:val="0"/>
              <w:ind w:left="284" w:firstLine="18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площадь земельного участка, кв.</w:t>
            </w:r>
            <w:r w:rsidR="00E04696" w:rsidRPr="007C65C6">
              <w:rPr>
                <w:sz w:val="20"/>
              </w:rPr>
              <w:t xml:space="preserve"> </w:t>
            </w:r>
            <w:r w:rsidRPr="007C65C6">
              <w:rPr>
                <w:sz w:val="20"/>
              </w:rPr>
              <w:t>м.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11F96" w:rsidRPr="007C65C6" w:rsidRDefault="00311F96" w:rsidP="00C00952">
            <w:pPr>
              <w:rPr>
                <w:sz w:val="20"/>
              </w:rPr>
            </w:pPr>
            <w:r w:rsidRPr="007C65C6">
              <w:rPr>
                <w:sz w:val="20"/>
              </w:rPr>
              <w:t>все</w:t>
            </w:r>
          </w:p>
        </w:tc>
        <w:tc>
          <w:tcPr>
            <w:tcW w:w="211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11F96" w:rsidRPr="007C65C6" w:rsidRDefault="00311F96" w:rsidP="00C00952">
            <w:pPr>
              <w:autoSpaceDE w:val="0"/>
              <w:autoSpaceDN w:val="0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не устанавливается</w:t>
            </w:r>
          </w:p>
        </w:tc>
      </w:tr>
      <w:tr w:rsidR="00311F96" w:rsidRPr="007C65C6" w:rsidTr="00690E13">
        <w:tc>
          <w:tcPr>
            <w:tcW w:w="7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11F96" w:rsidRPr="007C65C6" w:rsidRDefault="00311F96" w:rsidP="00C00952">
            <w:pPr>
              <w:autoSpaceDE w:val="0"/>
              <w:autoSpaceDN w:val="0"/>
              <w:ind w:firstLine="176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2</w:t>
            </w:r>
          </w:p>
        </w:tc>
        <w:tc>
          <w:tcPr>
            <w:tcW w:w="468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11F96" w:rsidRPr="007C65C6" w:rsidRDefault="00311F96" w:rsidP="00C00952">
            <w:pPr>
              <w:autoSpaceDE w:val="0"/>
              <w:autoSpaceDN w:val="0"/>
              <w:ind w:firstLine="18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Минимальные отступы в целях определения мест допустимого размещения зданий, строений, сооружений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11F96" w:rsidRPr="007C65C6" w:rsidRDefault="00311F96" w:rsidP="00C00952">
            <w:pPr>
              <w:autoSpaceDE w:val="0"/>
              <w:autoSpaceDN w:val="0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все</w:t>
            </w:r>
          </w:p>
        </w:tc>
        <w:tc>
          <w:tcPr>
            <w:tcW w:w="211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11F96" w:rsidRPr="007C65C6" w:rsidRDefault="00311F96" w:rsidP="00C00952">
            <w:pPr>
              <w:autoSpaceDE w:val="0"/>
              <w:autoSpaceDN w:val="0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не устанавливаются</w:t>
            </w:r>
          </w:p>
        </w:tc>
      </w:tr>
      <w:tr w:rsidR="00311F96" w:rsidRPr="007C65C6" w:rsidTr="00690E13">
        <w:tc>
          <w:tcPr>
            <w:tcW w:w="7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11F96" w:rsidRPr="007C65C6" w:rsidRDefault="00311F96" w:rsidP="00C00952">
            <w:pPr>
              <w:autoSpaceDE w:val="0"/>
              <w:autoSpaceDN w:val="0"/>
              <w:ind w:firstLine="176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3</w:t>
            </w:r>
          </w:p>
        </w:tc>
        <w:tc>
          <w:tcPr>
            <w:tcW w:w="468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11F96" w:rsidRPr="007C65C6" w:rsidRDefault="00311F96" w:rsidP="00C00952">
            <w:pPr>
              <w:autoSpaceDE w:val="0"/>
              <w:autoSpaceDN w:val="0"/>
              <w:ind w:firstLine="18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Предельная высота здания, строения, сооружения: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11F96" w:rsidRPr="007C65C6" w:rsidRDefault="00311F96" w:rsidP="00C00952">
            <w:pPr>
              <w:autoSpaceDE w:val="0"/>
              <w:autoSpaceDN w:val="0"/>
              <w:contextualSpacing/>
              <w:rPr>
                <w:sz w:val="20"/>
              </w:rPr>
            </w:pPr>
          </w:p>
        </w:tc>
        <w:tc>
          <w:tcPr>
            <w:tcW w:w="211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11F96" w:rsidRPr="007C65C6" w:rsidRDefault="00311F96" w:rsidP="00C00952">
            <w:pPr>
              <w:autoSpaceDE w:val="0"/>
              <w:autoSpaceDN w:val="0"/>
              <w:contextualSpacing/>
              <w:rPr>
                <w:sz w:val="20"/>
              </w:rPr>
            </w:pPr>
          </w:p>
        </w:tc>
      </w:tr>
      <w:tr w:rsidR="00311F96" w:rsidRPr="007C65C6" w:rsidTr="00690E13">
        <w:trPr>
          <w:trHeight w:val="762"/>
        </w:trPr>
        <w:tc>
          <w:tcPr>
            <w:tcW w:w="7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11F96" w:rsidRPr="007C65C6" w:rsidRDefault="00311F96" w:rsidP="00C00952">
            <w:pPr>
              <w:autoSpaceDE w:val="0"/>
              <w:autoSpaceDN w:val="0"/>
              <w:ind w:firstLine="176"/>
              <w:contextualSpacing/>
              <w:rPr>
                <w:sz w:val="20"/>
              </w:rPr>
            </w:pPr>
            <w:r w:rsidRPr="007C65C6">
              <w:rPr>
                <w:sz w:val="20"/>
              </w:rPr>
              <w:lastRenderedPageBreak/>
              <w:t>3.1.</w:t>
            </w:r>
          </w:p>
        </w:tc>
        <w:tc>
          <w:tcPr>
            <w:tcW w:w="468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11F96" w:rsidRPr="007C65C6" w:rsidRDefault="00311F96" w:rsidP="00C00952">
            <w:pPr>
              <w:autoSpaceDE w:val="0"/>
              <w:autoSpaceDN w:val="0"/>
              <w:ind w:left="284" w:firstLine="18"/>
              <w:contextualSpacing/>
              <w:rPr>
                <w:sz w:val="20"/>
              </w:rPr>
            </w:pPr>
            <w:proofErr w:type="gramStart"/>
            <w:r w:rsidRPr="007C65C6">
              <w:rPr>
                <w:sz w:val="20"/>
              </w:rPr>
              <w:t>максимальная высота зданий, строений, сооружений (кроме отнесённых к вспомогательным видам использования), м</w:t>
            </w:r>
            <w:proofErr w:type="gramEnd"/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11F96" w:rsidRPr="007C65C6" w:rsidRDefault="00311F96" w:rsidP="00C00952">
            <w:pPr>
              <w:rPr>
                <w:sz w:val="20"/>
              </w:rPr>
            </w:pPr>
            <w:r w:rsidRPr="007C65C6">
              <w:rPr>
                <w:sz w:val="20"/>
              </w:rPr>
              <w:t>все</w:t>
            </w:r>
          </w:p>
        </w:tc>
        <w:tc>
          <w:tcPr>
            <w:tcW w:w="211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11F96" w:rsidRPr="007C65C6" w:rsidRDefault="00311F96" w:rsidP="00C00952">
            <w:pPr>
              <w:autoSpaceDE w:val="0"/>
              <w:autoSpaceDN w:val="0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не устанавливается</w:t>
            </w:r>
          </w:p>
        </w:tc>
      </w:tr>
      <w:tr w:rsidR="00311F96" w:rsidRPr="007C65C6" w:rsidTr="00690E13">
        <w:trPr>
          <w:trHeight w:val="28"/>
        </w:trPr>
        <w:tc>
          <w:tcPr>
            <w:tcW w:w="7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11F96" w:rsidRPr="007C65C6" w:rsidRDefault="00311F96" w:rsidP="00C00952">
            <w:pPr>
              <w:autoSpaceDE w:val="0"/>
              <w:autoSpaceDN w:val="0"/>
              <w:ind w:firstLine="176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3.2.</w:t>
            </w:r>
          </w:p>
        </w:tc>
        <w:tc>
          <w:tcPr>
            <w:tcW w:w="468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11F96" w:rsidRPr="007C65C6" w:rsidRDefault="00311F96" w:rsidP="00C00952">
            <w:pPr>
              <w:autoSpaceDE w:val="0"/>
              <w:autoSpaceDN w:val="0"/>
              <w:ind w:left="284" w:firstLine="18"/>
              <w:contextualSpacing/>
              <w:rPr>
                <w:sz w:val="20"/>
              </w:rPr>
            </w:pPr>
            <w:r w:rsidRPr="007C65C6">
              <w:rPr>
                <w:sz w:val="20"/>
              </w:rPr>
              <w:t xml:space="preserve">максимальная высота зданий и сооружений, отнесённых к вспомогательным видам разрешённого использования объектов капитального строительства, </w:t>
            </w:r>
            <w:proofErr w:type="gramStart"/>
            <w:r w:rsidRPr="007C65C6">
              <w:rPr>
                <w:sz w:val="20"/>
              </w:rPr>
              <w:t>м</w:t>
            </w:r>
            <w:proofErr w:type="gramEnd"/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11F96" w:rsidRPr="007C65C6" w:rsidRDefault="00311F96" w:rsidP="00C00952">
            <w:pPr>
              <w:rPr>
                <w:sz w:val="20"/>
              </w:rPr>
            </w:pPr>
            <w:r w:rsidRPr="007C65C6">
              <w:rPr>
                <w:sz w:val="20"/>
              </w:rPr>
              <w:t>все</w:t>
            </w:r>
          </w:p>
        </w:tc>
        <w:tc>
          <w:tcPr>
            <w:tcW w:w="211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11F96" w:rsidRPr="007C65C6" w:rsidRDefault="00311F96" w:rsidP="00C00952">
            <w:pPr>
              <w:rPr>
                <w:sz w:val="20"/>
              </w:rPr>
            </w:pPr>
            <w:r w:rsidRPr="007C65C6">
              <w:rPr>
                <w:sz w:val="20"/>
              </w:rPr>
              <w:t>не устанавливается</w:t>
            </w:r>
          </w:p>
        </w:tc>
      </w:tr>
      <w:tr w:rsidR="00311F96" w:rsidRPr="007C65C6" w:rsidTr="00690E13">
        <w:trPr>
          <w:trHeight w:val="222"/>
        </w:trPr>
        <w:tc>
          <w:tcPr>
            <w:tcW w:w="7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11F96" w:rsidRPr="007C65C6" w:rsidRDefault="00311F96" w:rsidP="00C00952">
            <w:pPr>
              <w:autoSpaceDE w:val="0"/>
              <w:autoSpaceDN w:val="0"/>
              <w:ind w:firstLine="176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4</w:t>
            </w:r>
          </w:p>
        </w:tc>
        <w:tc>
          <w:tcPr>
            <w:tcW w:w="468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11F96" w:rsidRPr="007C65C6" w:rsidRDefault="00311F96" w:rsidP="00C00952">
            <w:pPr>
              <w:autoSpaceDE w:val="0"/>
              <w:autoSpaceDN w:val="0"/>
              <w:ind w:firstLine="18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Максимальный процент застройки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11F96" w:rsidRPr="007C65C6" w:rsidRDefault="00311F96" w:rsidP="00C00952">
            <w:pPr>
              <w:autoSpaceDE w:val="0"/>
              <w:autoSpaceDN w:val="0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все</w:t>
            </w:r>
          </w:p>
        </w:tc>
        <w:tc>
          <w:tcPr>
            <w:tcW w:w="211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11F96" w:rsidRPr="007C65C6" w:rsidRDefault="00E8413B" w:rsidP="00C00952">
            <w:pPr>
              <w:rPr>
                <w:sz w:val="20"/>
              </w:rPr>
            </w:pPr>
            <w:r w:rsidRPr="007C65C6">
              <w:rPr>
                <w:sz w:val="20"/>
              </w:rPr>
              <w:t>70%</w:t>
            </w:r>
          </w:p>
        </w:tc>
      </w:tr>
    </w:tbl>
    <w:p w:rsidR="002E4DB5" w:rsidRPr="007C65C6" w:rsidRDefault="002E4DB5" w:rsidP="00C00952">
      <w:pPr>
        <w:snapToGrid w:val="0"/>
        <w:ind w:firstLine="709"/>
        <w:jc w:val="both"/>
        <w:rPr>
          <w:color w:val="000000"/>
          <w:sz w:val="28"/>
          <w:szCs w:val="28"/>
        </w:rPr>
      </w:pPr>
    </w:p>
    <w:p w:rsidR="002E4DB5" w:rsidRPr="007C65C6" w:rsidRDefault="00D70159" w:rsidP="00C00952">
      <w:pPr>
        <w:snapToGri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3.3.</w:t>
      </w:r>
      <w:r w:rsidR="002E4DB5" w:rsidRPr="007C65C6">
        <w:rPr>
          <w:color w:val="000000"/>
          <w:sz w:val="28"/>
          <w:szCs w:val="28"/>
        </w:rPr>
        <w:t xml:space="preserve"> Основные виды </w:t>
      </w:r>
      <w:r w:rsidR="00C00952" w:rsidRPr="007C65C6">
        <w:rPr>
          <w:color w:val="000000"/>
          <w:sz w:val="28"/>
          <w:szCs w:val="28"/>
        </w:rPr>
        <w:t xml:space="preserve">разрешенного </w:t>
      </w:r>
      <w:r w:rsidR="002E4DB5" w:rsidRPr="007C65C6">
        <w:rPr>
          <w:color w:val="000000"/>
          <w:sz w:val="28"/>
          <w:szCs w:val="28"/>
        </w:rPr>
        <w:t xml:space="preserve">использования </w:t>
      </w:r>
      <w:r w:rsidR="0085088B">
        <w:rPr>
          <w:color w:val="000000"/>
          <w:sz w:val="28"/>
          <w:szCs w:val="28"/>
        </w:rPr>
        <w:t>части</w:t>
      </w:r>
      <w:r w:rsidR="002E4DB5" w:rsidRPr="007C65C6">
        <w:rPr>
          <w:color w:val="000000"/>
          <w:sz w:val="28"/>
          <w:szCs w:val="28"/>
        </w:rPr>
        <w:t xml:space="preserve"> 2 статьи 4</w:t>
      </w:r>
      <w:r w:rsidR="005A6E6D">
        <w:rPr>
          <w:color w:val="000000"/>
          <w:sz w:val="28"/>
          <w:szCs w:val="28"/>
        </w:rPr>
        <w:t>7</w:t>
      </w:r>
      <w:r w:rsidR="002E4DB5" w:rsidRPr="007C65C6">
        <w:rPr>
          <w:color w:val="000000"/>
          <w:sz w:val="28"/>
          <w:szCs w:val="28"/>
        </w:rPr>
        <w:t>. «</w:t>
      </w:r>
      <w:r w:rsidR="00C00952" w:rsidRPr="007C65C6">
        <w:rPr>
          <w:bCs/>
          <w:iCs/>
          <w:sz w:val="28"/>
          <w:szCs w:val="28"/>
        </w:rPr>
        <w:t>Зона общественно-жилой застройки</w:t>
      </w:r>
      <w:r w:rsidR="002E4DB5" w:rsidRPr="007C65C6">
        <w:rPr>
          <w:color w:val="000000"/>
          <w:sz w:val="28"/>
          <w:szCs w:val="28"/>
        </w:rPr>
        <w:t>» (</w:t>
      </w:r>
      <w:r w:rsidR="00C00952" w:rsidRPr="007C65C6">
        <w:rPr>
          <w:color w:val="000000"/>
          <w:sz w:val="28"/>
          <w:szCs w:val="28"/>
        </w:rPr>
        <w:t>ОЖ</w:t>
      </w:r>
      <w:r w:rsidR="002E4DB5" w:rsidRPr="007C65C6">
        <w:rPr>
          <w:color w:val="000000"/>
          <w:sz w:val="28"/>
          <w:szCs w:val="28"/>
        </w:rPr>
        <w:t>) дополнить строкой следующего содержания</w:t>
      </w:r>
      <w:r w:rsidR="00D94DA0" w:rsidRPr="007C65C6">
        <w:rPr>
          <w:color w:val="000000"/>
          <w:sz w:val="28"/>
          <w:szCs w:val="28"/>
        </w:rPr>
        <w:t>:</w:t>
      </w:r>
    </w:p>
    <w:tbl>
      <w:tblPr>
        <w:tblW w:w="9990" w:type="dxa"/>
        <w:tblInd w:w="108" w:type="dxa"/>
        <w:tblLook w:val="0600" w:firstRow="0" w:lastRow="0" w:firstColumn="0" w:lastColumn="0" w:noHBand="1" w:noVBand="1"/>
      </w:tblPr>
      <w:tblGrid>
        <w:gridCol w:w="657"/>
        <w:gridCol w:w="1790"/>
        <w:gridCol w:w="4714"/>
        <w:gridCol w:w="2829"/>
      </w:tblGrid>
      <w:tr w:rsidR="002E4DB5" w:rsidRPr="007C65C6" w:rsidTr="00690E13">
        <w:trPr>
          <w:trHeight w:val="1488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DB5" w:rsidRPr="007C65C6" w:rsidRDefault="002E4DB5" w:rsidP="00C00952">
            <w:pPr>
              <w:pStyle w:val="afa"/>
              <w:rPr>
                <w:sz w:val="22"/>
              </w:rPr>
            </w:pPr>
            <w:r w:rsidRPr="007C65C6">
              <w:rPr>
                <w:sz w:val="22"/>
              </w:rPr>
              <w:t>3.8.1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DB5" w:rsidRPr="007C65C6" w:rsidRDefault="002E4DB5" w:rsidP="00C00952">
            <w:pPr>
              <w:pStyle w:val="afa"/>
              <w:rPr>
                <w:sz w:val="22"/>
              </w:rPr>
            </w:pPr>
            <w:r w:rsidRPr="007C65C6">
              <w:rPr>
                <w:sz w:val="22"/>
              </w:rPr>
              <w:t>Государственное управление</w:t>
            </w: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DB5" w:rsidRPr="007C65C6" w:rsidRDefault="002E4DB5" w:rsidP="00C00952">
            <w:pPr>
              <w:pStyle w:val="afa"/>
              <w:rPr>
                <w:sz w:val="22"/>
              </w:rPr>
            </w:pPr>
            <w:r w:rsidRPr="007C65C6">
              <w:rPr>
                <w:sz w:val="22"/>
              </w:rPr>
              <w:t>Размещение зданий, предназначенных для размещения государственных органов, государственного пенсионного фонда, органов местного самоуправления, судов, а также организаций, непосредственно обеспечивающих их деятельность или оказывающих государственные и (или) муниципальные услуги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DB5" w:rsidRPr="007C65C6" w:rsidRDefault="002E4DB5" w:rsidP="00C00952">
            <w:pPr>
              <w:pStyle w:val="afa"/>
              <w:rPr>
                <w:sz w:val="22"/>
              </w:rPr>
            </w:pPr>
            <w:r w:rsidRPr="007C65C6">
              <w:rPr>
                <w:sz w:val="22"/>
              </w:rPr>
              <w:t>инженерные сооружения коммунального обслуживания; сооружения инженерной защиты; плоскостные открытые стоянки (парковки) транспортных средств общего пользования</w:t>
            </w:r>
          </w:p>
        </w:tc>
      </w:tr>
    </w:tbl>
    <w:p w:rsidR="00486647" w:rsidRPr="007C65C6" w:rsidRDefault="00486647" w:rsidP="00C00952">
      <w:pPr>
        <w:snapToGrid w:val="0"/>
        <w:ind w:firstLine="709"/>
        <w:jc w:val="both"/>
        <w:rPr>
          <w:color w:val="000000"/>
          <w:sz w:val="28"/>
          <w:szCs w:val="28"/>
        </w:rPr>
      </w:pPr>
    </w:p>
    <w:p w:rsidR="00E04696" w:rsidRPr="007C65C6" w:rsidRDefault="00D70159" w:rsidP="00C00952">
      <w:pPr>
        <w:snapToGrid w:val="0"/>
        <w:ind w:firstLine="709"/>
        <w:jc w:val="both"/>
        <w:rPr>
          <w:bCs/>
          <w:iCs/>
          <w:sz w:val="28"/>
        </w:rPr>
      </w:pPr>
      <w:r>
        <w:rPr>
          <w:color w:val="000000"/>
          <w:sz w:val="28"/>
          <w:szCs w:val="28"/>
        </w:rPr>
        <w:t>3.4.</w:t>
      </w:r>
      <w:r w:rsidR="00E04696" w:rsidRPr="007C65C6">
        <w:rPr>
          <w:color w:val="000000"/>
          <w:sz w:val="28"/>
          <w:szCs w:val="28"/>
        </w:rPr>
        <w:t xml:space="preserve"> </w:t>
      </w:r>
      <w:r w:rsidR="0085088B">
        <w:rPr>
          <w:color w:val="auto"/>
          <w:sz w:val="28"/>
          <w:szCs w:val="28"/>
        </w:rPr>
        <w:t>Часть</w:t>
      </w:r>
      <w:r w:rsidR="00E04696" w:rsidRPr="007C65C6">
        <w:rPr>
          <w:color w:val="auto"/>
          <w:sz w:val="28"/>
          <w:szCs w:val="28"/>
        </w:rPr>
        <w:t xml:space="preserve"> 3 статьи 4</w:t>
      </w:r>
      <w:r w:rsidR="005A6E6D">
        <w:rPr>
          <w:color w:val="auto"/>
          <w:sz w:val="28"/>
          <w:szCs w:val="28"/>
        </w:rPr>
        <w:t>8</w:t>
      </w:r>
      <w:r w:rsidR="00E04696" w:rsidRPr="007C65C6">
        <w:rPr>
          <w:color w:val="auto"/>
          <w:sz w:val="28"/>
          <w:szCs w:val="28"/>
        </w:rPr>
        <w:t xml:space="preserve">. «Зона производственного и коммунально-складского назначения» (ПК) </w:t>
      </w:r>
      <w:r w:rsidR="00E04696" w:rsidRPr="007C65C6">
        <w:rPr>
          <w:bCs/>
          <w:iCs/>
          <w:color w:val="auto"/>
          <w:sz w:val="28"/>
          <w:szCs w:val="28"/>
        </w:rPr>
        <w:t>после слов «иных технических регламентов</w:t>
      </w:r>
      <w:proofErr w:type="gramStart"/>
      <w:r w:rsidR="00E04696" w:rsidRPr="007C65C6">
        <w:rPr>
          <w:color w:val="auto"/>
          <w:sz w:val="28"/>
          <w:szCs w:val="28"/>
        </w:rPr>
        <w:t>.</w:t>
      </w:r>
      <w:r w:rsidR="00E04696" w:rsidRPr="007C65C6">
        <w:rPr>
          <w:bCs/>
          <w:iCs/>
          <w:color w:val="auto"/>
          <w:sz w:val="28"/>
          <w:szCs w:val="28"/>
        </w:rPr>
        <w:t xml:space="preserve">» </w:t>
      </w:r>
      <w:proofErr w:type="gramEnd"/>
      <w:r w:rsidR="00E04696" w:rsidRPr="007C65C6">
        <w:rPr>
          <w:bCs/>
          <w:iCs/>
          <w:color w:val="auto"/>
          <w:sz w:val="28"/>
          <w:szCs w:val="28"/>
        </w:rPr>
        <w:t>дополнить строками следующего</w:t>
      </w:r>
      <w:r w:rsidR="00E04696" w:rsidRPr="007C65C6">
        <w:rPr>
          <w:bCs/>
          <w:iCs/>
          <w:sz w:val="28"/>
        </w:rPr>
        <w:t xml:space="preserve"> содержания: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0"/>
        <w:gridCol w:w="4829"/>
        <w:gridCol w:w="2268"/>
        <w:gridCol w:w="1978"/>
      </w:tblGrid>
      <w:tr w:rsidR="00E04696" w:rsidRPr="007C65C6" w:rsidTr="00690E13">
        <w:trPr>
          <w:trHeight w:val="499"/>
          <w:tblHeader/>
        </w:trPr>
        <w:tc>
          <w:tcPr>
            <w:tcW w:w="79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04696" w:rsidRPr="007C65C6" w:rsidRDefault="00E04696" w:rsidP="00C00952">
            <w:pPr>
              <w:autoSpaceDE w:val="0"/>
              <w:autoSpaceDN w:val="0"/>
              <w:ind w:firstLine="37"/>
              <w:contextualSpacing/>
              <w:rPr>
                <w:sz w:val="20"/>
              </w:rPr>
            </w:pPr>
            <w:r w:rsidRPr="007C65C6">
              <w:rPr>
                <w:sz w:val="20"/>
              </w:rPr>
              <w:t xml:space="preserve">№ </w:t>
            </w:r>
            <w:proofErr w:type="gramStart"/>
            <w:r w:rsidRPr="007C65C6">
              <w:rPr>
                <w:sz w:val="20"/>
              </w:rPr>
              <w:t>п</w:t>
            </w:r>
            <w:proofErr w:type="gramEnd"/>
            <w:r w:rsidRPr="007C65C6">
              <w:rPr>
                <w:sz w:val="20"/>
              </w:rPr>
              <w:t>/п</w:t>
            </w:r>
          </w:p>
        </w:tc>
        <w:tc>
          <w:tcPr>
            <w:tcW w:w="482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04696" w:rsidRPr="007C65C6" w:rsidRDefault="00E04696" w:rsidP="00C00952">
            <w:pPr>
              <w:autoSpaceDE w:val="0"/>
              <w:autoSpaceDN w:val="0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Наименования предельных параметров, единицы измерения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04696" w:rsidRPr="007C65C6" w:rsidRDefault="00E04696" w:rsidP="00C00952">
            <w:pPr>
              <w:autoSpaceDE w:val="0"/>
              <w:autoSpaceDN w:val="0"/>
              <w:contextualSpacing/>
              <w:rPr>
                <w:sz w:val="20"/>
              </w:rPr>
            </w:pPr>
            <w:r w:rsidRPr="007C65C6">
              <w:rPr>
                <w:sz w:val="20"/>
              </w:rPr>
              <w:t xml:space="preserve">Коды или наименования видов использования </w:t>
            </w:r>
          </w:p>
        </w:tc>
        <w:tc>
          <w:tcPr>
            <w:tcW w:w="197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04696" w:rsidRPr="007C65C6" w:rsidRDefault="00E04696" w:rsidP="00C00952">
            <w:pPr>
              <w:autoSpaceDE w:val="0"/>
              <w:autoSpaceDN w:val="0"/>
              <w:contextualSpacing/>
              <w:rPr>
                <w:sz w:val="20"/>
              </w:rPr>
            </w:pPr>
            <w:r w:rsidRPr="007C65C6">
              <w:rPr>
                <w:sz w:val="20"/>
              </w:rPr>
              <w:t xml:space="preserve">Значения предельных параметров </w:t>
            </w:r>
          </w:p>
        </w:tc>
      </w:tr>
      <w:tr w:rsidR="00E04696" w:rsidRPr="007C65C6" w:rsidTr="00690E13">
        <w:tc>
          <w:tcPr>
            <w:tcW w:w="7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04696" w:rsidRPr="007C65C6" w:rsidRDefault="00E04696" w:rsidP="00C00952">
            <w:pPr>
              <w:autoSpaceDE w:val="0"/>
              <w:autoSpaceDN w:val="0"/>
              <w:ind w:firstLine="176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1</w:t>
            </w:r>
          </w:p>
        </w:tc>
        <w:tc>
          <w:tcPr>
            <w:tcW w:w="482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04696" w:rsidRPr="007C65C6" w:rsidRDefault="00E04696" w:rsidP="00C00952">
            <w:pPr>
              <w:autoSpaceDE w:val="0"/>
              <w:autoSpaceDN w:val="0"/>
              <w:ind w:firstLine="18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Предельные размеры земельных участков: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04696" w:rsidRPr="007C65C6" w:rsidRDefault="00E04696" w:rsidP="00C00952">
            <w:pPr>
              <w:autoSpaceDE w:val="0"/>
              <w:autoSpaceDN w:val="0"/>
              <w:contextualSpacing/>
              <w:rPr>
                <w:sz w:val="20"/>
              </w:rPr>
            </w:pPr>
          </w:p>
        </w:tc>
        <w:tc>
          <w:tcPr>
            <w:tcW w:w="197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04696" w:rsidRPr="007C65C6" w:rsidRDefault="00E04696" w:rsidP="00C00952">
            <w:pPr>
              <w:autoSpaceDE w:val="0"/>
              <w:autoSpaceDN w:val="0"/>
              <w:contextualSpacing/>
              <w:rPr>
                <w:sz w:val="20"/>
              </w:rPr>
            </w:pPr>
          </w:p>
        </w:tc>
      </w:tr>
      <w:tr w:rsidR="00E04696" w:rsidRPr="007C65C6" w:rsidTr="00690E13">
        <w:trPr>
          <w:trHeight w:val="342"/>
        </w:trPr>
        <w:tc>
          <w:tcPr>
            <w:tcW w:w="7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04696" w:rsidRPr="007C65C6" w:rsidRDefault="00E04696" w:rsidP="00C00952">
            <w:pPr>
              <w:autoSpaceDE w:val="0"/>
              <w:autoSpaceDN w:val="0"/>
              <w:ind w:firstLine="176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1.1.</w:t>
            </w:r>
          </w:p>
        </w:tc>
        <w:tc>
          <w:tcPr>
            <w:tcW w:w="482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04696" w:rsidRPr="007C65C6" w:rsidRDefault="00E04696" w:rsidP="00C00952">
            <w:pPr>
              <w:autoSpaceDE w:val="0"/>
              <w:autoSpaceDN w:val="0"/>
              <w:ind w:left="284" w:firstLine="18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площадь земельного участка, кв. м.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04696" w:rsidRPr="007C65C6" w:rsidRDefault="00E04696" w:rsidP="00C00952">
            <w:pPr>
              <w:rPr>
                <w:sz w:val="20"/>
              </w:rPr>
            </w:pPr>
            <w:r w:rsidRPr="007C65C6">
              <w:rPr>
                <w:sz w:val="20"/>
              </w:rPr>
              <w:t>все</w:t>
            </w:r>
          </w:p>
        </w:tc>
        <w:tc>
          <w:tcPr>
            <w:tcW w:w="197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04696" w:rsidRPr="007C65C6" w:rsidRDefault="00E04696" w:rsidP="00C00952">
            <w:pPr>
              <w:autoSpaceDE w:val="0"/>
              <w:autoSpaceDN w:val="0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не устанавливается</w:t>
            </w:r>
          </w:p>
        </w:tc>
      </w:tr>
      <w:tr w:rsidR="00E04696" w:rsidRPr="007C65C6" w:rsidTr="00690E13">
        <w:tc>
          <w:tcPr>
            <w:tcW w:w="7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04696" w:rsidRPr="007C65C6" w:rsidRDefault="00E04696" w:rsidP="00C00952">
            <w:pPr>
              <w:autoSpaceDE w:val="0"/>
              <w:autoSpaceDN w:val="0"/>
              <w:ind w:firstLine="176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2</w:t>
            </w:r>
          </w:p>
        </w:tc>
        <w:tc>
          <w:tcPr>
            <w:tcW w:w="482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04696" w:rsidRPr="007C65C6" w:rsidRDefault="00E04696" w:rsidP="00C00952">
            <w:pPr>
              <w:autoSpaceDE w:val="0"/>
              <w:autoSpaceDN w:val="0"/>
              <w:ind w:firstLine="18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Минимальные отступы в целях определения мест допустимого размещения зданий, строений, сооружений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04696" w:rsidRPr="007C65C6" w:rsidRDefault="00E04696" w:rsidP="00C00952">
            <w:pPr>
              <w:autoSpaceDE w:val="0"/>
              <w:autoSpaceDN w:val="0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все</w:t>
            </w:r>
          </w:p>
        </w:tc>
        <w:tc>
          <w:tcPr>
            <w:tcW w:w="197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04696" w:rsidRPr="007C65C6" w:rsidRDefault="00E04696" w:rsidP="00C00952">
            <w:pPr>
              <w:autoSpaceDE w:val="0"/>
              <w:autoSpaceDN w:val="0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не устанавливаются</w:t>
            </w:r>
          </w:p>
        </w:tc>
      </w:tr>
      <w:tr w:rsidR="00E04696" w:rsidRPr="007C65C6" w:rsidTr="00690E13">
        <w:tc>
          <w:tcPr>
            <w:tcW w:w="7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04696" w:rsidRPr="007C65C6" w:rsidRDefault="00E04696" w:rsidP="00C00952">
            <w:pPr>
              <w:autoSpaceDE w:val="0"/>
              <w:autoSpaceDN w:val="0"/>
              <w:ind w:firstLine="176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3</w:t>
            </w:r>
          </w:p>
        </w:tc>
        <w:tc>
          <w:tcPr>
            <w:tcW w:w="482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04696" w:rsidRPr="007C65C6" w:rsidRDefault="00E04696" w:rsidP="00C00952">
            <w:pPr>
              <w:autoSpaceDE w:val="0"/>
              <w:autoSpaceDN w:val="0"/>
              <w:ind w:firstLine="18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Предельная высота здания, строения, сооружения: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04696" w:rsidRPr="007C65C6" w:rsidRDefault="00E04696" w:rsidP="00C00952">
            <w:pPr>
              <w:autoSpaceDE w:val="0"/>
              <w:autoSpaceDN w:val="0"/>
              <w:contextualSpacing/>
              <w:rPr>
                <w:sz w:val="20"/>
              </w:rPr>
            </w:pPr>
          </w:p>
        </w:tc>
        <w:tc>
          <w:tcPr>
            <w:tcW w:w="197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04696" w:rsidRPr="007C65C6" w:rsidRDefault="00E04696" w:rsidP="00C00952">
            <w:pPr>
              <w:autoSpaceDE w:val="0"/>
              <w:autoSpaceDN w:val="0"/>
              <w:contextualSpacing/>
              <w:rPr>
                <w:sz w:val="20"/>
              </w:rPr>
            </w:pPr>
          </w:p>
        </w:tc>
      </w:tr>
      <w:tr w:rsidR="00E04696" w:rsidRPr="007C65C6" w:rsidTr="00690E13">
        <w:trPr>
          <w:trHeight w:val="762"/>
        </w:trPr>
        <w:tc>
          <w:tcPr>
            <w:tcW w:w="7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04696" w:rsidRPr="007C65C6" w:rsidRDefault="00E04696" w:rsidP="00C00952">
            <w:pPr>
              <w:autoSpaceDE w:val="0"/>
              <w:autoSpaceDN w:val="0"/>
              <w:ind w:firstLine="176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3.1.</w:t>
            </w:r>
          </w:p>
        </w:tc>
        <w:tc>
          <w:tcPr>
            <w:tcW w:w="482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04696" w:rsidRPr="007C65C6" w:rsidRDefault="00E04696" w:rsidP="00C00952">
            <w:pPr>
              <w:autoSpaceDE w:val="0"/>
              <w:autoSpaceDN w:val="0"/>
              <w:ind w:left="284" w:firstLine="18"/>
              <w:contextualSpacing/>
              <w:rPr>
                <w:sz w:val="20"/>
              </w:rPr>
            </w:pPr>
            <w:proofErr w:type="gramStart"/>
            <w:r w:rsidRPr="007C65C6">
              <w:rPr>
                <w:sz w:val="20"/>
              </w:rPr>
              <w:t>максимальная высота зданий, строений, сооружений (кроме отнесённых к вспомогательным видам использования), м</w:t>
            </w:r>
            <w:proofErr w:type="gramEnd"/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04696" w:rsidRPr="007C65C6" w:rsidRDefault="00E04696" w:rsidP="00C00952">
            <w:pPr>
              <w:rPr>
                <w:sz w:val="20"/>
              </w:rPr>
            </w:pPr>
            <w:r w:rsidRPr="007C65C6">
              <w:rPr>
                <w:sz w:val="20"/>
              </w:rPr>
              <w:t>все</w:t>
            </w:r>
          </w:p>
        </w:tc>
        <w:tc>
          <w:tcPr>
            <w:tcW w:w="197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04696" w:rsidRPr="007C65C6" w:rsidRDefault="00E04696" w:rsidP="00C00952">
            <w:pPr>
              <w:autoSpaceDE w:val="0"/>
              <w:autoSpaceDN w:val="0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не устанавливается</w:t>
            </w:r>
          </w:p>
        </w:tc>
      </w:tr>
      <w:tr w:rsidR="00E04696" w:rsidRPr="007C65C6" w:rsidTr="00690E13">
        <w:trPr>
          <w:trHeight w:val="28"/>
        </w:trPr>
        <w:tc>
          <w:tcPr>
            <w:tcW w:w="7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04696" w:rsidRPr="007C65C6" w:rsidRDefault="00E04696" w:rsidP="00C00952">
            <w:pPr>
              <w:autoSpaceDE w:val="0"/>
              <w:autoSpaceDN w:val="0"/>
              <w:ind w:firstLine="176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3.2.</w:t>
            </w:r>
          </w:p>
        </w:tc>
        <w:tc>
          <w:tcPr>
            <w:tcW w:w="482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04696" w:rsidRPr="007C65C6" w:rsidRDefault="00E04696" w:rsidP="00C00952">
            <w:pPr>
              <w:autoSpaceDE w:val="0"/>
              <w:autoSpaceDN w:val="0"/>
              <w:ind w:left="284" w:firstLine="18"/>
              <w:contextualSpacing/>
              <w:rPr>
                <w:sz w:val="20"/>
              </w:rPr>
            </w:pPr>
            <w:r w:rsidRPr="007C65C6">
              <w:rPr>
                <w:sz w:val="20"/>
              </w:rPr>
              <w:t xml:space="preserve">максимальная высота зданий и сооружений, отнесённых к вспомогательным видам разрешённого использования объектов капитального строительства, </w:t>
            </w:r>
            <w:proofErr w:type="gramStart"/>
            <w:r w:rsidRPr="007C65C6">
              <w:rPr>
                <w:sz w:val="20"/>
              </w:rPr>
              <w:t>м</w:t>
            </w:r>
            <w:proofErr w:type="gramEnd"/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04696" w:rsidRPr="007C65C6" w:rsidRDefault="00E04696" w:rsidP="00C00952">
            <w:pPr>
              <w:rPr>
                <w:sz w:val="20"/>
              </w:rPr>
            </w:pPr>
            <w:r w:rsidRPr="007C65C6">
              <w:rPr>
                <w:sz w:val="20"/>
              </w:rPr>
              <w:t>все</w:t>
            </w:r>
          </w:p>
        </w:tc>
        <w:tc>
          <w:tcPr>
            <w:tcW w:w="197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04696" w:rsidRPr="007C65C6" w:rsidRDefault="00E04696" w:rsidP="00C00952">
            <w:pPr>
              <w:rPr>
                <w:sz w:val="20"/>
              </w:rPr>
            </w:pPr>
            <w:r w:rsidRPr="007C65C6">
              <w:rPr>
                <w:sz w:val="20"/>
              </w:rPr>
              <w:t>не устанавливается</w:t>
            </w:r>
          </w:p>
        </w:tc>
      </w:tr>
      <w:tr w:rsidR="00E04696" w:rsidRPr="007C65C6" w:rsidTr="00690E13">
        <w:trPr>
          <w:trHeight w:val="222"/>
        </w:trPr>
        <w:tc>
          <w:tcPr>
            <w:tcW w:w="7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04696" w:rsidRPr="007C65C6" w:rsidRDefault="00E04696" w:rsidP="00C00952">
            <w:pPr>
              <w:autoSpaceDE w:val="0"/>
              <w:autoSpaceDN w:val="0"/>
              <w:ind w:firstLine="176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4</w:t>
            </w:r>
          </w:p>
        </w:tc>
        <w:tc>
          <w:tcPr>
            <w:tcW w:w="482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04696" w:rsidRPr="007C65C6" w:rsidRDefault="00E04696" w:rsidP="00C00952">
            <w:pPr>
              <w:autoSpaceDE w:val="0"/>
              <w:autoSpaceDN w:val="0"/>
              <w:ind w:firstLine="18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Максимальный процент застройки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04696" w:rsidRPr="007C65C6" w:rsidRDefault="00E04696" w:rsidP="00C00952">
            <w:pPr>
              <w:autoSpaceDE w:val="0"/>
              <w:autoSpaceDN w:val="0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все</w:t>
            </w:r>
          </w:p>
        </w:tc>
        <w:tc>
          <w:tcPr>
            <w:tcW w:w="197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04696" w:rsidRPr="007C65C6" w:rsidRDefault="00E8413B" w:rsidP="00C00952">
            <w:pPr>
              <w:rPr>
                <w:sz w:val="20"/>
              </w:rPr>
            </w:pPr>
            <w:r w:rsidRPr="007C65C6">
              <w:rPr>
                <w:sz w:val="20"/>
              </w:rPr>
              <w:t>80%</w:t>
            </w:r>
          </w:p>
        </w:tc>
      </w:tr>
    </w:tbl>
    <w:p w:rsidR="00FB0AA1" w:rsidRPr="007C65C6" w:rsidRDefault="00D70159" w:rsidP="00C00952">
      <w:pPr>
        <w:snapToGrid w:val="0"/>
        <w:ind w:firstLine="709"/>
        <w:jc w:val="both"/>
        <w:rPr>
          <w:bCs/>
          <w:iCs/>
          <w:sz w:val="28"/>
        </w:rPr>
      </w:pPr>
      <w:r>
        <w:rPr>
          <w:bCs/>
          <w:iCs/>
          <w:sz w:val="28"/>
          <w:szCs w:val="28"/>
        </w:rPr>
        <w:t>3.5.</w:t>
      </w:r>
      <w:r w:rsidR="00FB0AA1" w:rsidRPr="007C65C6">
        <w:rPr>
          <w:bCs/>
          <w:iCs/>
          <w:sz w:val="28"/>
          <w:szCs w:val="28"/>
        </w:rPr>
        <w:t xml:space="preserve"> </w:t>
      </w:r>
      <w:r w:rsidR="0085088B">
        <w:rPr>
          <w:bCs/>
          <w:iCs/>
          <w:sz w:val="28"/>
          <w:szCs w:val="28"/>
        </w:rPr>
        <w:t>Часть</w:t>
      </w:r>
      <w:r w:rsidR="00FB0AA1" w:rsidRPr="007C65C6">
        <w:rPr>
          <w:bCs/>
          <w:iCs/>
          <w:sz w:val="28"/>
          <w:szCs w:val="28"/>
        </w:rPr>
        <w:t xml:space="preserve"> 3 статьи </w:t>
      </w:r>
      <w:r w:rsidR="00E73E1F">
        <w:rPr>
          <w:bCs/>
          <w:iCs/>
          <w:sz w:val="28"/>
          <w:szCs w:val="28"/>
        </w:rPr>
        <w:t>49</w:t>
      </w:r>
      <w:r w:rsidR="00FB0AA1" w:rsidRPr="007C65C6">
        <w:rPr>
          <w:bCs/>
          <w:iCs/>
          <w:sz w:val="28"/>
          <w:szCs w:val="28"/>
        </w:rPr>
        <w:t>. Зона производственной и предпринимательской деятельности» (ПД)</w:t>
      </w:r>
      <w:r w:rsidR="00FB0AA1" w:rsidRPr="007C65C6">
        <w:rPr>
          <w:bCs/>
          <w:iCs/>
          <w:color w:val="auto"/>
          <w:sz w:val="28"/>
          <w:szCs w:val="28"/>
        </w:rPr>
        <w:t xml:space="preserve"> после слов «иных технических регламентов</w:t>
      </w:r>
      <w:proofErr w:type="gramStart"/>
      <w:r w:rsidR="00FB0AA1" w:rsidRPr="007C65C6">
        <w:rPr>
          <w:color w:val="auto"/>
          <w:sz w:val="28"/>
          <w:szCs w:val="28"/>
        </w:rPr>
        <w:t>.</w:t>
      </w:r>
      <w:r w:rsidR="00FB0AA1" w:rsidRPr="007C65C6">
        <w:rPr>
          <w:bCs/>
          <w:iCs/>
          <w:color w:val="auto"/>
          <w:sz w:val="28"/>
          <w:szCs w:val="28"/>
        </w:rPr>
        <w:t xml:space="preserve">» </w:t>
      </w:r>
      <w:proofErr w:type="gramEnd"/>
      <w:r w:rsidR="00FB0AA1" w:rsidRPr="007C65C6">
        <w:rPr>
          <w:bCs/>
          <w:iCs/>
          <w:color w:val="auto"/>
          <w:sz w:val="28"/>
          <w:szCs w:val="28"/>
        </w:rPr>
        <w:t>дополнить строками следующего</w:t>
      </w:r>
      <w:r w:rsidR="00FB0AA1" w:rsidRPr="007C65C6">
        <w:rPr>
          <w:bCs/>
          <w:iCs/>
          <w:sz w:val="28"/>
        </w:rPr>
        <w:t xml:space="preserve"> содержания: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0"/>
        <w:gridCol w:w="4688"/>
        <w:gridCol w:w="2268"/>
        <w:gridCol w:w="2119"/>
      </w:tblGrid>
      <w:tr w:rsidR="00FB0AA1" w:rsidRPr="007C65C6" w:rsidTr="00690E13">
        <w:trPr>
          <w:trHeight w:val="499"/>
          <w:tblHeader/>
        </w:trPr>
        <w:tc>
          <w:tcPr>
            <w:tcW w:w="79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B0AA1" w:rsidRPr="007C65C6" w:rsidRDefault="00FB0AA1" w:rsidP="00C00952">
            <w:pPr>
              <w:autoSpaceDE w:val="0"/>
              <w:autoSpaceDN w:val="0"/>
              <w:ind w:firstLine="37"/>
              <w:contextualSpacing/>
              <w:rPr>
                <w:sz w:val="20"/>
              </w:rPr>
            </w:pPr>
            <w:r w:rsidRPr="007C65C6">
              <w:rPr>
                <w:sz w:val="20"/>
              </w:rPr>
              <w:t xml:space="preserve">№ </w:t>
            </w:r>
            <w:proofErr w:type="gramStart"/>
            <w:r w:rsidRPr="007C65C6">
              <w:rPr>
                <w:sz w:val="20"/>
              </w:rPr>
              <w:t>п</w:t>
            </w:r>
            <w:proofErr w:type="gramEnd"/>
            <w:r w:rsidRPr="007C65C6">
              <w:rPr>
                <w:sz w:val="20"/>
              </w:rPr>
              <w:t>/п</w:t>
            </w:r>
          </w:p>
        </w:tc>
        <w:tc>
          <w:tcPr>
            <w:tcW w:w="468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B0AA1" w:rsidRPr="007C65C6" w:rsidRDefault="00FB0AA1" w:rsidP="00C00952">
            <w:pPr>
              <w:autoSpaceDE w:val="0"/>
              <w:autoSpaceDN w:val="0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Наименования предельных параметров, единицы измерения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B0AA1" w:rsidRPr="007C65C6" w:rsidRDefault="00FB0AA1" w:rsidP="00C00952">
            <w:pPr>
              <w:autoSpaceDE w:val="0"/>
              <w:autoSpaceDN w:val="0"/>
              <w:contextualSpacing/>
              <w:rPr>
                <w:sz w:val="20"/>
              </w:rPr>
            </w:pPr>
            <w:r w:rsidRPr="007C65C6">
              <w:rPr>
                <w:sz w:val="20"/>
              </w:rPr>
              <w:t xml:space="preserve">Коды или наименования видов использования </w:t>
            </w:r>
          </w:p>
        </w:tc>
        <w:tc>
          <w:tcPr>
            <w:tcW w:w="211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B0AA1" w:rsidRPr="007C65C6" w:rsidRDefault="00FB0AA1" w:rsidP="00C00952">
            <w:pPr>
              <w:autoSpaceDE w:val="0"/>
              <w:autoSpaceDN w:val="0"/>
              <w:contextualSpacing/>
              <w:rPr>
                <w:sz w:val="20"/>
              </w:rPr>
            </w:pPr>
            <w:r w:rsidRPr="007C65C6">
              <w:rPr>
                <w:sz w:val="20"/>
              </w:rPr>
              <w:t xml:space="preserve">Значения предельных параметров </w:t>
            </w:r>
          </w:p>
        </w:tc>
      </w:tr>
      <w:tr w:rsidR="00FB0AA1" w:rsidRPr="007C65C6" w:rsidTr="00690E13">
        <w:tc>
          <w:tcPr>
            <w:tcW w:w="7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B0AA1" w:rsidRPr="007C65C6" w:rsidRDefault="00FB0AA1" w:rsidP="00C00952">
            <w:pPr>
              <w:autoSpaceDE w:val="0"/>
              <w:autoSpaceDN w:val="0"/>
              <w:ind w:firstLine="176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1</w:t>
            </w:r>
          </w:p>
        </w:tc>
        <w:tc>
          <w:tcPr>
            <w:tcW w:w="468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B0AA1" w:rsidRPr="007C65C6" w:rsidRDefault="00FB0AA1" w:rsidP="00C00952">
            <w:pPr>
              <w:autoSpaceDE w:val="0"/>
              <w:autoSpaceDN w:val="0"/>
              <w:ind w:firstLine="18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Предельные размеры земельных участков: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B0AA1" w:rsidRPr="007C65C6" w:rsidRDefault="00FB0AA1" w:rsidP="00C00952">
            <w:pPr>
              <w:autoSpaceDE w:val="0"/>
              <w:autoSpaceDN w:val="0"/>
              <w:contextualSpacing/>
              <w:rPr>
                <w:sz w:val="20"/>
              </w:rPr>
            </w:pPr>
          </w:p>
        </w:tc>
        <w:tc>
          <w:tcPr>
            <w:tcW w:w="211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B0AA1" w:rsidRPr="007C65C6" w:rsidRDefault="00FB0AA1" w:rsidP="00C00952">
            <w:pPr>
              <w:autoSpaceDE w:val="0"/>
              <w:autoSpaceDN w:val="0"/>
              <w:contextualSpacing/>
              <w:rPr>
                <w:sz w:val="20"/>
              </w:rPr>
            </w:pPr>
          </w:p>
        </w:tc>
      </w:tr>
      <w:tr w:rsidR="00FB0AA1" w:rsidRPr="007C65C6" w:rsidTr="00690E13">
        <w:trPr>
          <w:trHeight w:val="181"/>
        </w:trPr>
        <w:tc>
          <w:tcPr>
            <w:tcW w:w="7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B0AA1" w:rsidRPr="007C65C6" w:rsidRDefault="00FB0AA1" w:rsidP="00C00952">
            <w:pPr>
              <w:autoSpaceDE w:val="0"/>
              <w:autoSpaceDN w:val="0"/>
              <w:ind w:firstLine="176"/>
              <w:contextualSpacing/>
              <w:rPr>
                <w:sz w:val="20"/>
              </w:rPr>
            </w:pPr>
            <w:r w:rsidRPr="007C65C6">
              <w:rPr>
                <w:sz w:val="20"/>
              </w:rPr>
              <w:lastRenderedPageBreak/>
              <w:t>1.1.</w:t>
            </w:r>
          </w:p>
        </w:tc>
        <w:tc>
          <w:tcPr>
            <w:tcW w:w="468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B0AA1" w:rsidRPr="007C65C6" w:rsidRDefault="00FB0AA1" w:rsidP="00C00952">
            <w:pPr>
              <w:autoSpaceDE w:val="0"/>
              <w:autoSpaceDN w:val="0"/>
              <w:ind w:left="284" w:firstLine="18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площадь земельного участка, кв. м.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B0AA1" w:rsidRPr="007C65C6" w:rsidRDefault="00FB0AA1" w:rsidP="00C00952">
            <w:pPr>
              <w:rPr>
                <w:sz w:val="20"/>
              </w:rPr>
            </w:pPr>
            <w:r w:rsidRPr="007C65C6">
              <w:rPr>
                <w:sz w:val="20"/>
              </w:rPr>
              <w:t>все</w:t>
            </w:r>
          </w:p>
        </w:tc>
        <w:tc>
          <w:tcPr>
            <w:tcW w:w="211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B0AA1" w:rsidRPr="007C65C6" w:rsidRDefault="00FB0AA1" w:rsidP="00C00952">
            <w:pPr>
              <w:autoSpaceDE w:val="0"/>
              <w:autoSpaceDN w:val="0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не устанавливается</w:t>
            </w:r>
          </w:p>
        </w:tc>
      </w:tr>
      <w:tr w:rsidR="00FB0AA1" w:rsidRPr="007C65C6" w:rsidTr="00690E13">
        <w:tc>
          <w:tcPr>
            <w:tcW w:w="7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B0AA1" w:rsidRPr="007C65C6" w:rsidRDefault="00FB0AA1" w:rsidP="00C00952">
            <w:pPr>
              <w:autoSpaceDE w:val="0"/>
              <w:autoSpaceDN w:val="0"/>
              <w:ind w:firstLine="176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2</w:t>
            </w:r>
          </w:p>
        </w:tc>
        <w:tc>
          <w:tcPr>
            <w:tcW w:w="468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B0AA1" w:rsidRPr="007C65C6" w:rsidRDefault="00FB0AA1" w:rsidP="00C00952">
            <w:pPr>
              <w:autoSpaceDE w:val="0"/>
              <w:autoSpaceDN w:val="0"/>
              <w:ind w:firstLine="18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Минимальные отступы в целях определения мест допустимого размещения зданий, строений, сооружений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B0AA1" w:rsidRPr="007C65C6" w:rsidRDefault="00FB0AA1" w:rsidP="00C00952">
            <w:pPr>
              <w:autoSpaceDE w:val="0"/>
              <w:autoSpaceDN w:val="0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все</w:t>
            </w:r>
          </w:p>
        </w:tc>
        <w:tc>
          <w:tcPr>
            <w:tcW w:w="211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B0AA1" w:rsidRPr="007C65C6" w:rsidRDefault="00FB0AA1" w:rsidP="00C00952">
            <w:pPr>
              <w:autoSpaceDE w:val="0"/>
              <w:autoSpaceDN w:val="0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не устанавливаются</w:t>
            </w:r>
          </w:p>
        </w:tc>
      </w:tr>
      <w:tr w:rsidR="00FB0AA1" w:rsidRPr="007C65C6" w:rsidTr="00690E13">
        <w:tc>
          <w:tcPr>
            <w:tcW w:w="7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B0AA1" w:rsidRPr="007C65C6" w:rsidRDefault="00FB0AA1" w:rsidP="00C00952">
            <w:pPr>
              <w:autoSpaceDE w:val="0"/>
              <w:autoSpaceDN w:val="0"/>
              <w:ind w:firstLine="176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3</w:t>
            </w:r>
          </w:p>
        </w:tc>
        <w:tc>
          <w:tcPr>
            <w:tcW w:w="468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B0AA1" w:rsidRPr="007C65C6" w:rsidRDefault="00FB0AA1" w:rsidP="00C00952">
            <w:pPr>
              <w:autoSpaceDE w:val="0"/>
              <w:autoSpaceDN w:val="0"/>
              <w:ind w:firstLine="18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Предельная высота здания, строения, сооружения: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B0AA1" w:rsidRPr="007C65C6" w:rsidRDefault="00FB0AA1" w:rsidP="00C00952">
            <w:pPr>
              <w:autoSpaceDE w:val="0"/>
              <w:autoSpaceDN w:val="0"/>
              <w:contextualSpacing/>
              <w:rPr>
                <w:sz w:val="20"/>
              </w:rPr>
            </w:pPr>
          </w:p>
        </w:tc>
        <w:tc>
          <w:tcPr>
            <w:tcW w:w="211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B0AA1" w:rsidRPr="007C65C6" w:rsidRDefault="00FB0AA1" w:rsidP="00C00952">
            <w:pPr>
              <w:autoSpaceDE w:val="0"/>
              <w:autoSpaceDN w:val="0"/>
              <w:contextualSpacing/>
              <w:rPr>
                <w:sz w:val="20"/>
              </w:rPr>
            </w:pPr>
          </w:p>
        </w:tc>
      </w:tr>
      <w:tr w:rsidR="00FB0AA1" w:rsidRPr="007C65C6" w:rsidTr="00690E13">
        <w:trPr>
          <w:trHeight w:val="762"/>
        </w:trPr>
        <w:tc>
          <w:tcPr>
            <w:tcW w:w="7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B0AA1" w:rsidRPr="007C65C6" w:rsidRDefault="00FB0AA1" w:rsidP="00C00952">
            <w:pPr>
              <w:autoSpaceDE w:val="0"/>
              <w:autoSpaceDN w:val="0"/>
              <w:ind w:firstLine="176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3.1.</w:t>
            </w:r>
          </w:p>
        </w:tc>
        <w:tc>
          <w:tcPr>
            <w:tcW w:w="468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B0AA1" w:rsidRPr="007C65C6" w:rsidRDefault="00FB0AA1" w:rsidP="00C00952">
            <w:pPr>
              <w:autoSpaceDE w:val="0"/>
              <w:autoSpaceDN w:val="0"/>
              <w:ind w:left="284" w:firstLine="18"/>
              <w:contextualSpacing/>
              <w:rPr>
                <w:sz w:val="20"/>
              </w:rPr>
            </w:pPr>
            <w:proofErr w:type="gramStart"/>
            <w:r w:rsidRPr="007C65C6">
              <w:rPr>
                <w:sz w:val="20"/>
              </w:rPr>
              <w:t>максимальная высота зданий, строений, сооружений (кроме отнесённых к вспомогательным видам использования), м</w:t>
            </w:r>
            <w:proofErr w:type="gramEnd"/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B0AA1" w:rsidRPr="007C65C6" w:rsidRDefault="00FB0AA1" w:rsidP="00C00952">
            <w:pPr>
              <w:rPr>
                <w:sz w:val="20"/>
              </w:rPr>
            </w:pPr>
            <w:r w:rsidRPr="007C65C6">
              <w:rPr>
                <w:sz w:val="20"/>
              </w:rPr>
              <w:t>все</w:t>
            </w:r>
          </w:p>
        </w:tc>
        <w:tc>
          <w:tcPr>
            <w:tcW w:w="211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B0AA1" w:rsidRPr="007C65C6" w:rsidRDefault="00FB0AA1" w:rsidP="00C00952">
            <w:pPr>
              <w:autoSpaceDE w:val="0"/>
              <w:autoSpaceDN w:val="0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не устанавливается</w:t>
            </w:r>
          </w:p>
        </w:tc>
      </w:tr>
      <w:tr w:rsidR="00FB0AA1" w:rsidRPr="007C65C6" w:rsidTr="00690E13">
        <w:trPr>
          <w:trHeight w:val="28"/>
        </w:trPr>
        <w:tc>
          <w:tcPr>
            <w:tcW w:w="7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B0AA1" w:rsidRPr="007C65C6" w:rsidRDefault="00FB0AA1" w:rsidP="00C00952">
            <w:pPr>
              <w:autoSpaceDE w:val="0"/>
              <w:autoSpaceDN w:val="0"/>
              <w:ind w:firstLine="176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3.2.</w:t>
            </w:r>
          </w:p>
        </w:tc>
        <w:tc>
          <w:tcPr>
            <w:tcW w:w="468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B0AA1" w:rsidRPr="007C65C6" w:rsidRDefault="00FB0AA1" w:rsidP="00C00952">
            <w:pPr>
              <w:autoSpaceDE w:val="0"/>
              <w:autoSpaceDN w:val="0"/>
              <w:ind w:left="284" w:firstLine="18"/>
              <w:contextualSpacing/>
              <w:rPr>
                <w:sz w:val="20"/>
              </w:rPr>
            </w:pPr>
            <w:r w:rsidRPr="007C65C6">
              <w:rPr>
                <w:sz w:val="20"/>
              </w:rPr>
              <w:t xml:space="preserve">максимальная высота зданий и сооружений, отнесённых к вспомогательным видам разрешённого использования объектов капитального строительства, </w:t>
            </w:r>
            <w:proofErr w:type="gramStart"/>
            <w:r w:rsidRPr="007C65C6">
              <w:rPr>
                <w:sz w:val="20"/>
              </w:rPr>
              <w:t>м</w:t>
            </w:r>
            <w:proofErr w:type="gramEnd"/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B0AA1" w:rsidRPr="007C65C6" w:rsidRDefault="00FB0AA1" w:rsidP="00C00952">
            <w:pPr>
              <w:rPr>
                <w:sz w:val="20"/>
              </w:rPr>
            </w:pPr>
            <w:r w:rsidRPr="007C65C6">
              <w:rPr>
                <w:sz w:val="20"/>
              </w:rPr>
              <w:t>все</w:t>
            </w:r>
          </w:p>
        </w:tc>
        <w:tc>
          <w:tcPr>
            <w:tcW w:w="211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B0AA1" w:rsidRPr="007C65C6" w:rsidRDefault="00FB0AA1" w:rsidP="00C00952">
            <w:pPr>
              <w:rPr>
                <w:sz w:val="20"/>
              </w:rPr>
            </w:pPr>
            <w:r w:rsidRPr="007C65C6">
              <w:rPr>
                <w:sz w:val="20"/>
              </w:rPr>
              <w:t>не устанавливается</w:t>
            </w:r>
          </w:p>
        </w:tc>
      </w:tr>
      <w:tr w:rsidR="00FB0AA1" w:rsidRPr="007C65C6" w:rsidTr="00690E13">
        <w:trPr>
          <w:trHeight w:val="222"/>
        </w:trPr>
        <w:tc>
          <w:tcPr>
            <w:tcW w:w="7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B0AA1" w:rsidRPr="007C65C6" w:rsidRDefault="00FB0AA1" w:rsidP="00C00952">
            <w:pPr>
              <w:autoSpaceDE w:val="0"/>
              <w:autoSpaceDN w:val="0"/>
              <w:ind w:firstLine="176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4</w:t>
            </w:r>
          </w:p>
        </w:tc>
        <w:tc>
          <w:tcPr>
            <w:tcW w:w="468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B0AA1" w:rsidRPr="007C65C6" w:rsidRDefault="00FB0AA1" w:rsidP="00C00952">
            <w:pPr>
              <w:autoSpaceDE w:val="0"/>
              <w:autoSpaceDN w:val="0"/>
              <w:ind w:firstLine="18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Максимальный процент застройки</w:t>
            </w:r>
          </w:p>
        </w:tc>
        <w:tc>
          <w:tcPr>
            <w:tcW w:w="226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B0AA1" w:rsidRPr="007C65C6" w:rsidRDefault="00FB0AA1" w:rsidP="00C00952">
            <w:pPr>
              <w:autoSpaceDE w:val="0"/>
              <w:autoSpaceDN w:val="0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все</w:t>
            </w:r>
          </w:p>
        </w:tc>
        <w:tc>
          <w:tcPr>
            <w:tcW w:w="211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B0AA1" w:rsidRPr="007C65C6" w:rsidRDefault="00E8413B" w:rsidP="00C00952">
            <w:pPr>
              <w:rPr>
                <w:sz w:val="20"/>
              </w:rPr>
            </w:pPr>
            <w:r w:rsidRPr="007C65C6">
              <w:rPr>
                <w:sz w:val="20"/>
              </w:rPr>
              <w:t>80%</w:t>
            </w:r>
          </w:p>
        </w:tc>
      </w:tr>
    </w:tbl>
    <w:p w:rsidR="00FB0AA1" w:rsidRPr="007C65C6" w:rsidRDefault="00D70159" w:rsidP="00C00952">
      <w:pPr>
        <w:snapToGrid w:val="0"/>
        <w:ind w:firstLine="709"/>
        <w:jc w:val="both"/>
        <w:rPr>
          <w:bCs/>
          <w:iCs/>
          <w:sz w:val="28"/>
        </w:rPr>
      </w:pPr>
      <w:r>
        <w:rPr>
          <w:bCs/>
          <w:iCs/>
          <w:sz w:val="28"/>
          <w:szCs w:val="28"/>
        </w:rPr>
        <w:t>3.6.</w:t>
      </w:r>
      <w:r w:rsidR="00FB0AA1" w:rsidRPr="007C65C6">
        <w:rPr>
          <w:bCs/>
          <w:iCs/>
          <w:sz w:val="28"/>
          <w:szCs w:val="28"/>
        </w:rPr>
        <w:t xml:space="preserve"> </w:t>
      </w:r>
      <w:r w:rsidR="0085088B">
        <w:rPr>
          <w:bCs/>
          <w:iCs/>
          <w:sz w:val="28"/>
          <w:szCs w:val="28"/>
        </w:rPr>
        <w:t>Часть</w:t>
      </w:r>
      <w:r w:rsidR="00FB0AA1" w:rsidRPr="007C65C6">
        <w:rPr>
          <w:bCs/>
          <w:iCs/>
          <w:sz w:val="28"/>
          <w:szCs w:val="28"/>
        </w:rPr>
        <w:t xml:space="preserve"> 3 статьи 5</w:t>
      </w:r>
      <w:r w:rsidR="00E73E1F">
        <w:rPr>
          <w:bCs/>
          <w:iCs/>
          <w:sz w:val="28"/>
          <w:szCs w:val="28"/>
        </w:rPr>
        <w:t>0</w:t>
      </w:r>
      <w:r w:rsidR="00FB0AA1" w:rsidRPr="007C65C6">
        <w:rPr>
          <w:bCs/>
          <w:iCs/>
          <w:sz w:val="28"/>
          <w:szCs w:val="28"/>
        </w:rPr>
        <w:t>. «Зона инженерной инфраструктуры» (И)</w:t>
      </w:r>
      <w:r w:rsidR="00FB0AA1" w:rsidRPr="007C65C6">
        <w:rPr>
          <w:bCs/>
          <w:iCs/>
          <w:color w:val="auto"/>
          <w:sz w:val="28"/>
          <w:szCs w:val="28"/>
        </w:rPr>
        <w:t xml:space="preserve"> после слов «иных технических регламентов</w:t>
      </w:r>
      <w:proofErr w:type="gramStart"/>
      <w:r w:rsidR="00FB0AA1" w:rsidRPr="007C65C6">
        <w:rPr>
          <w:color w:val="auto"/>
          <w:sz w:val="28"/>
          <w:szCs w:val="28"/>
        </w:rPr>
        <w:t>.</w:t>
      </w:r>
      <w:r w:rsidR="00FB0AA1" w:rsidRPr="007C65C6">
        <w:rPr>
          <w:bCs/>
          <w:iCs/>
          <w:color w:val="auto"/>
          <w:sz w:val="28"/>
          <w:szCs w:val="28"/>
        </w:rPr>
        <w:t xml:space="preserve">» </w:t>
      </w:r>
      <w:proofErr w:type="gramEnd"/>
      <w:r w:rsidR="00FB0AA1" w:rsidRPr="007C65C6">
        <w:rPr>
          <w:bCs/>
          <w:iCs/>
          <w:color w:val="auto"/>
          <w:sz w:val="28"/>
          <w:szCs w:val="28"/>
        </w:rPr>
        <w:t>дополнить строками следующего</w:t>
      </w:r>
      <w:r w:rsidR="00FB0AA1" w:rsidRPr="007C65C6">
        <w:rPr>
          <w:bCs/>
          <w:iCs/>
          <w:sz w:val="28"/>
        </w:rPr>
        <w:t xml:space="preserve"> содержания: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0"/>
        <w:gridCol w:w="4971"/>
        <w:gridCol w:w="2126"/>
        <w:gridCol w:w="1978"/>
      </w:tblGrid>
      <w:tr w:rsidR="00FB0AA1" w:rsidRPr="007C65C6" w:rsidTr="0078309A">
        <w:trPr>
          <w:trHeight w:val="499"/>
          <w:tblHeader/>
        </w:trPr>
        <w:tc>
          <w:tcPr>
            <w:tcW w:w="79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B0AA1" w:rsidRPr="007C65C6" w:rsidRDefault="00FB0AA1" w:rsidP="00C00952">
            <w:pPr>
              <w:autoSpaceDE w:val="0"/>
              <w:autoSpaceDN w:val="0"/>
              <w:ind w:firstLine="37"/>
              <w:contextualSpacing/>
              <w:rPr>
                <w:sz w:val="20"/>
              </w:rPr>
            </w:pPr>
            <w:r w:rsidRPr="007C65C6">
              <w:rPr>
                <w:sz w:val="20"/>
              </w:rPr>
              <w:t xml:space="preserve">№ </w:t>
            </w:r>
            <w:proofErr w:type="gramStart"/>
            <w:r w:rsidRPr="007C65C6">
              <w:rPr>
                <w:sz w:val="20"/>
              </w:rPr>
              <w:t>п</w:t>
            </w:r>
            <w:proofErr w:type="gramEnd"/>
            <w:r w:rsidRPr="007C65C6">
              <w:rPr>
                <w:sz w:val="20"/>
              </w:rPr>
              <w:t>/п</w:t>
            </w:r>
          </w:p>
        </w:tc>
        <w:tc>
          <w:tcPr>
            <w:tcW w:w="4971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B0AA1" w:rsidRPr="007C65C6" w:rsidRDefault="00FB0AA1" w:rsidP="00C00952">
            <w:pPr>
              <w:autoSpaceDE w:val="0"/>
              <w:autoSpaceDN w:val="0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Наименования предельных параметров, единицы измерения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B0AA1" w:rsidRPr="007C65C6" w:rsidRDefault="00FB0AA1" w:rsidP="00C00952">
            <w:pPr>
              <w:autoSpaceDE w:val="0"/>
              <w:autoSpaceDN w:val="0"/>
              <w:contextualSpacing/>
              <w:rPr>
                <w:sz w:val="20"/>
              </w:rPr>
            </w:pPr>
            <w:r w:rsidRPr="007C65C6">
              <w:rPr>
                <w:sz w:val="20"/>
              </w:rPr>
              <w:t xml:space="preserve">Коды или наименования видов использования </w:t>
            </w:r>
          </w:p>
        </w:tc>
        <w:tc>
          <w:tcPr>
            <w:tcW w:w="197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B0AA1" w:rsidRPr="007C65C6" w:rsidRDefault="00FB0AA1" w:rsidP="00C00952">
            <w:pPr>
              <w:autoSpaceDE w:val="0"/>
              <w:autoSpaceDN w:val="0"/>
              <w:contextualSpacing/>
              <w:rPr>
                <w:sz w:val="20"/>
              </w:rPr>
            </w:pPr>
            <w:r w:rsidRPr="007C65C6">
              <w:rPr>
                <w:sz w:val="20"/>
              </w:rPr>
              <w:t xml:space="preserve">Значения предельных параметров </w:t>
            </w:r>
          </w:p>
        </w:tc>
      </w:tr>
      <w:tr w:rsidR="00FB0AA1" w:rsidRPr="007C65C6" w:rsidTr="0078309A">
        <w:tc>
          <w:tcPr>
            <w:tcW w:w="7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B0AA1" w:rsidRPr="007C65C6" w:rsidRDefault="00FB0AA1" w:rsidP="00C00952">
            <w:pPr>
              <w:autoSpaceDE w:val="0"/>
              <w:autoSpaceDN w:val="0"/>
              <w:ind w:firstLine="176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1</w:t>
            </w:r>
          </w:p>
        </w:tc>
        <w:tc>
          <w:tcPr>
            <w:tcW w:w="497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B0AA1" w:rsidRPr="007C65C6" w:rsidRDefault="00FB0AA1" w:rsidP="00C00952">
            <w:pPr>
              <w:autoSpaceDE w:val="0"/>
              <w:autoSpaceDN w:val="0"/>
              <w:ind w:firstLine="18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Предельные размеры земельных участков: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B0AA1" w:rsidRPr="007C65C6" w:rsidRDefault="00FB0AA1" w:rsidP="00C00952">
            <w:pPr>
              <w:autoSpaceDE w:val="0"/>
              <w:autoSpaceDN w:val="0"/>
              <w:contextualSpacing/>
              <w:rPr>
                <w:sz w:val="20"/>
              </w:rPr>
            </w:pPr>
          </w:p>
        </w:tc>
        <w:tc>
          <w:tcPr>
            <w:tcW w:w="197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B0AA1" w:rsidRPr="007C65C6" w:rsidRDefault="00FB0AA1" w:rsidP="00C00952">
            <w:pPr>
              <w:autoSpaceDE w:val="0"/>
              <w:autoSpaceDN w:val="0"/>
              <w:contextualSpacing/>
              <w:rPr>
                <w:sz w:val="20"/>
              </w:rPr>
            </w:pPr>
          </w:p>
        </w:tc>
      </w:tr>
      <w:tr w:rsidR="00FB0AA1" w:rsidRPr="007C65C6" w:rsidTr="0078309A">
        <w:trPr>
          <w:trHeight w:val="146"/>
        </w:trPr>
        <w:tc>
          <w:tcPr>
            <w:tcW w:w="7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B0AA1" w:rsidRPr="007C65C6" w:rsidRDefault="00FB0AA1" w:rsidP="00C00952">
            <w:pPr>
              <w:autoSpaceDE w:val="0"/>
              <w:autoSpaceDN w:val="0"/>
              <w:ind w:firstLine="176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1.1.</w:t>
            </w:r>
          </w:p>
        </w:tc>
        <w:tc>
          <w:tcPr>
            <w:tcW w:w="497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B0AA1" w:rsidRPr="007C65C6" w:rsidRDefault="00FB0AA1" w:rsidP="00C00952">
            <w:pPr>
              <w:autoSpaceDE w:val="0"/>
              <w:autoSpaceDN w:val="0"/>
              <w:ind w:left="284" w:firstLine="18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площадь земельного участка, кв. м.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B0AA1" w:rsidRPr="007C65C6" w:rsidRDefault="00FB0AA1" w:rsidP="00C00952">
            <w:pPr>
              <w:rPr>
                <w:sz w:val="20"/>
              </w:rPr>
            </w:pPr>
            <w:r w:rsidRPr="007C65C6">
              <w:rPr>
                <w:sz w:val="20"/>
              </w:rPr>
              <w:t>все</w:t>
            </w:r>
          </w:p>
        </w:tc>
        <w:tc>
          <w:tcPr>
            <w:tcW w:w="197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B0AA1" w:rsidRPr="007C65C6" w:rsidRDefault="00FB0AA1" w:rsidP="00C00952">
            <w:pPr>
              <w:autoSpaceDE w:val="0"/>
              <w:autoSpaceDN w:val="0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не устанавливается</w:t>
            </w:r>
          </w:p>
        </w:tc>
      </w:tr>
      <w:tr w:rsidR="00FB0AA1" w:rsidRPr="007C65C6" w:rsidTr="0078309A">
        <w:tc>
          <w:tcPr>
            <w:tcW w:w="7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B0AA1" w:rsidRPr="007C65C6" w:rsidRDefault="00FB0AA1" w:rsidP="00C00952">
            <w:pPr>
              <w:autoSpaceDE w:val="0"/>
              <w:autoSpaceDN w:val="0"/>
              <w:ind w:firstLine="176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2</w:t>
            </w:r>
          </w:p>
        </w:tc>
        <w:tc>
          <w:tcPr>
            <w:tcW w:w="497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B0AA1" w:rsidRPr="007C65C6" w:rsidRDefault="00FB0AA1" w:rsidP="00C00952">
            <w:pPr>
              <w:autoSpaceDE w:val="0"/>
              <w:autoSpaceDN w:val="0"/>
              <w:ind w:firstLine="18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Минимальные отступы в целях определения мест допустимого размещения зданий, строений, сооружений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B0AA1" w:rsidRPr="007C65C6" w:rsidRDefault="00FB0AA1" w:rsidP="00C00952">
            <w:pPr>
              <w:autoSpaceDE w:val="0"/>
              <w:autoSpaceDN w:val="0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все</w:t>
            </w:r>
          </w:p>
        </w:tc>
        <w:tc>
          <w:tcPr>
            <w:tcW w:w="197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B0AA1" w:rsidRPr="007C65C6" w:rsidRDefault="00FB0AA1" w:rsidP="00C00952">
            <w:pPr>
              <w:autoSpaceDE w:val="0"/>
              <w:autoSpaceDN w:val="0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не устанавливаются</w:t>
            </w:r>
          </w:p>
        </w:tc>
      </w:tr>
      <w:tr w:rsidR="00FB0AA1" w:rsidRPr="007C65C6" w:rsidTr="0078309A">
        <w:tc>
          <w:tcPr>
            <w:tcW w:w="7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B0AA1" w:rsidRPr="007C65C6" w:rsidRDefault="00FB0AA1" w:rsidP="00C00952">
            <w:pPr>
              <w:autoSpaceDE w:val="0"/>
              <w:autoSpaceDN w:val="0"/>
              <w:ind w:firstLine="176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3</w:t>
            </w:r>
          </w:p>
        </w:tc>
        <w:tc>
          <w:tcPr>
            <w:tcW w:w="497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B0AA1" w:rsidRPr="007C65C6" w:rsidRDefault="00FB0AA1" w:rsidP="00C00952">
            <w:pPr>
              <w:autoSpaceDE w:val="0"/>
              <w:autoSpaceDN w:val="0"/>
              <w:ind w:firstLine="18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Предельная высота здания, строения, сооружения: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B0AA1" w:rsidRPr="007C65C6" w:rsidRDefault="00FB0AA1" w:rsidP="00C00952">
            <w:pPr>
              <w:autoSpaceDE w:val="0"/>
              <w:autoSpaceDN w:val="0"/>
              <w:contextualSpacing/>
              <w:rPr>
                <w:sz w:val="20"/>
              </w:rPr>
            </w:pPr>
          </w:p>
        </w:tc>
        <w:tc>
          <w:tcPr>
            <w:tcW w:w="197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B0AA1" w:rsidRPr="007C65C6" w:rsidRDefault="00FB0AA1" w:rsidP="00C00952">
            <w:pPr>
              <w:autoSpaceDE w:val="0"/>
              <w:autoSpaceDN w:val="0"/>
              <w:contextualSpacing/>
              <w:rPr>
                <w:sz w:val="20"/>
              </w:rPr>
            </w:pPr>
          </w:p>
        </w:tc>
      </w:tr>
      <w:tr w:rsidR="00FB0AA1" w:rsidRPr="007C65C6" w:rsidTr="0078309A">
        <w:trPr>
          <w:trHeight w:val="650"/>
        </w:trPr>
        <w:tc>
          <w:tcPr>
            <w:tcW w:w="7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B0AA1" w:rsidRPr="007C65C6" w:rsidRDefault="00FB0AA1" w:rsidP="00C00952">
            <w:pPr>
              <w:autoSpaceDE w:val="0"/>
              <w:autoSpaceDN w:val="0"/>
              <w:ind w:firstLine="176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3.1.</w:t>
            </w:r>
          </w:p>
        </w:tc>
        <w:tc>
          <w:tcPr>
            <w:tcW w:w="497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B0AA1" w:rsidRPr="007C65C6" w:rsidRDefault="00FB0AA1" w:rsidP="00C00952">
            <w:pPr>
              <w:autoSpaceDE w:val="0"/>
              <w:autoSpaceDN w:val="0"/>
              <w:ind w:left="284" w:firstLine="18"/>
              <w:contextualSpacing/>
              <w:rPr>
                <w:sz w:val="20"/>
              </w:rPr>
            </w:pPr>
            <w:proofErr w:type="gramStart"/>
            <w:r w:rsidRPr="007C65C6">
              <w:rPr>
                <w:sz w:val="20"/>
              </w:rPr>
              <w:t>максимальная высота зданий, строений, сооружений (кроме отнесённых к вспомогательным видам использования), м</w:t>
            </w:r>
            <w:proofErr w:type="gramEnd"/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B0AA1" w:rsidRPr="007C65C6" w:rsidRDefault="00FB0AA1" w:rsidP="00C00952">
            <w:pPr>
              <w:rPr>
                <w:sz w:val="20"/>
              </w:rPr>
            </w:pPr>
            <w:r w:rsidRPr="007C65C6">
              <w:rPr>
                <w:sz w:val="20"/>
              </w:rPr>
              <w:t>все</w:t>
            </w:r>
          </w:p>
        </w:tc>
        <w:tc>
          <w:tcPr>
            <w:tcW w:w="197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B0AA1" w:rsidRPr="007C65C6" w:rsidRDefault="00FB0AA1" w:rsidP="00C00952">
            <w:pPr>
              <w:autoSpaceDE w:val="0"/>
              <w:autoSpaceDN w:val="0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не устанавливается</w:t>
            </w:r>
          </w:p>
        </w:tc>
      </w:tr>
      <w:tr w:rsidR="00FB0AA1" w:rsidRPr="007C65C6" w:rsidTr="0078309A">
        <w:trPr>
          <w:trHeight w:val="28"/>
        </w:trPr>
        <w:tc>
          <w:tcPr>
            <w:tcW w:w="7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B0AA1" w:rsidRPr="007C65C6" w:rsidRDefault="00FB0AA1" w:rsidP="00C00952">
            <w:pPr>
              <w:autoSpaceDE w:val="0"/>
              <w:autoSpaceDN w:val="0"/>
              <w:ind w:firstLine="176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3.2.</w:t>
            </w:r>
          </w:p>
        </w:tc>
        <w:tc>
          <w:tcPr>
            <w:tcW w:w="497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B0AA1" w:rsidRPr="007C65C6" w:rsidRDefault="00FB0AA1" w:rsidP="00C00952">
            <w:pPr>
              <w:autoSpaceDE w:val="0"/>
              <w:autoSpaceDN w:val="0"/>
              <w:ind w:left="284" w:firstLine="18"/>
              <w:contextualSpacing/>
              <w:rPr>
                <w:sz w:val="20"/>
              </w:rPr>
            </w:pPr>
            <w:r w:rsidRPr="007C65C6">
              <w:rPr>
                <w:sz w:val="20"/>
              </w:rPr>
              <w:t xml:space="preserve">максимальная высота зданий и сооружений, отнесённых к вспомогательным видам разрешённого использования объектов капитального строительства, </w:t>
            </w:r>
            <w:proofErr w:type="gramStart"/>
            <w:r w:rsidRPr="007C65C6">
              <w:rPr>
                <w:sz w:val="20"/>
              </w:rPr>
              <w:t>м</w:t>
            </w:r>
            <w:proofErr w:type="gramEnd"/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B0AA1" w:rsidRPr="007C65C6" w:rsidRDefault="00FB0AA1" w:rsidP="00C00952">
            <w:pPr>
              <w:rPr>
                <w:sz w:val="20"/>
              </w:rPr>
            </w:pPr>
            <w:r w:rsidRPr="007C65C6">
              <w:rPr>
                <w:sz w:val="20"/>
              </w:rPr>
              <w:t>все</w:t>
            </w:r>
          </w:p>
        </w:tc>
        <w:tc>
          <w:tcPr>
            <w:tcW w:w="197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B0AA1" w:rsidRPr="007C65C6" w:rsidRDefault="00FB0AA1" w:rsidP="00C00952">
            <w:pPr>
              <w:rPr>
                <w:sz w:val="20"/>
              </w:rPr>
            </w:pPr>
            <w:r w:rsidRPr="007C65C6">
              <w:rPr>
                <w:sz w:val="20"/>
              </w:rPr>
              <w:t>не устанавливается</w:t>
            </w:r>
          </w:p>
        </w:tc>
      </w:tr>
      <w:tr w:rsidR="00FB0AA1" w:rsidRPr="007C65C6" w:rsidTr="0078309A">
        <w:trPr>
          <w:trHeight w:val="222"/>
        </w:trPr>
        <w:tc>
          <w:tcPr>
            <w:tcW w:w="7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B0AA1" w:rsidRPr="007C65C6" w:rsidRDefault="00FB0AA1" w:rsidP="00C00952">
            <w:pPr>
              <w:autoSpaceDE w:val="0"/>
              <w:autoSpaceDN w:val="0"/>
              <w:ind w:firstLine="176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4</w:t>
            </w:r>
          </w:p>
        </w:tc>
        <w:tc>
          <w:tcPr>
            <w:tcW w:w="497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B0AA1" w:rsidRPr="007C65C6" w:rsidRDefault="00FB0AA1" w:rsidP="00C00952">
            <w:pPr>
              <w:autoSpaceDE w:val="0"/>
              <w:autoSpaceDN w:val="0"/>
              <w:ind w:firstLine="18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Максимальный процент застройки</w:t>
            </w:r>
          </w:p>
        </w:tc>
        <w:tc>
          <w:tcPr>
            <w:tcW w:w="21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B0AA1" w:rsidRPr="007C65C6" w:rsidRDefault="00FB0AA1" w:rsidP="00C00952">
            <w:pPr>
              <w:autoSpaceDE w:val="0"/>
              <w:autoSpaceDN w:val="0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все</w:t>
            </w:r>
          </w:p>
        </w:tc>
        <w:tc>
          <w:tcPr>
            <w:tcW w:w="197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B0AA1" w:rsidRPr="007C65C6" w:rsidRDefault="00E8413B" w:rsidP="00C00952">
            <w:pPr>
              <w:rPr>
                <w:sz w:val="20"/>
              </w:rPr>
            </w:pPr>
            <w:r w:rsidRPr="007C65C6">
              <w:rPr>
                <w:sz w:val="20"/>
              </w:rPr>
              <w:t>70%</w:t>
            </w:r>
          </w:p>
        </w:tc>
      </w:tr>
    </w:tbl>
    <w:p w:rsidR="006E23C1" w:rsidRPr="007C65C6" w:rsidRDefault="00D70159" w:rsidP="00C00952">
      <w:pPr>
        <w:snapToGrid w:val="0"/>
        <w:ind w:firstLine="709"/>
        <w:jc w:val="both"/>
        <w:rPr>
          <w:bCs/>
          <w:iCs/>
          <w:sz w:val="28"/>
        </w:rPr>
      </w:pPr>
      <w:r>
        <w:rPr>
          <w:bCs/>
          <w:iCs/>
          <w:sz w:val="28"/>
          <w:szCs w:val="28"/>
        </w:rPr>
        <w:t>3.7.</w:t>
      </w:r>
      <w:r w:rsidR="00517280" w:rsidRPr="007C65C6">
        <w:rPr>
          <w:bCs/>
          <w:iCs/>
          <w:sz w:val="28"/>
          <w:szCs w:val="28"/>
        </w:rPr>
        <w:t xml:space="preserve"> </w:t>
      </w:r>
      <w:r w:rsidR="0085088B">
        <w:rPr>
          <w:bCs/>
          <w:iCs/>
          <w:sz w:val="28"/>
          <w:szCs w:val="28"/>
        </w:rPr>
        <w:t>Часть</w:t>
      </w:r>
      <w:r w:rsidR="00517280" w:rsidRPr="007C65C6">
        <w:rPr>
          <w:bCs/>
          <w:iCs/>
          <w:sz w:val="28"/>
          <w:szCs w:val="28"/>
        </w:rPr>
        <w:t xml:space="preserve"> 3 статьи 5</w:t>
      </w:r>
      <w:r w:rsidR="00E73E1F">
        <w:rPr>
          <w:bCs/>
          <w:iCs/>
          <w:sz w:val="28"/>
          <w:szCs w:val="28"/>
        </w:rPr>
        <w:t>1</w:t>
      </w:r>
      <w:r w:rsidR="00517280" w:rsidRPr="007C65C6">
        <w:rPr>
          <w:bCs/>
          <w:iCs/>
          <w:sz w:val="28"/>
          <w:szCs w:val="28"/>
        </w:rPr>
        <w:t>. «</w:t>
      </w:r>
      <w:r w:rsidR="00517280" w:rsidRPr="007C65C6">
        <w:rPr>
          <w:bCs/>
          <w:iCs/>
          <w:sz w:val="28"/>
        </w:rPr>
        <w:t>Зона автомобильного транспорта, объектов обслуживания автомобильного транспорта» (Т-2)</w:t>
      </w:r>
      <w:r w:rsidR="00517280" w:rsidRPr="007C65C6">
        <w:rPr>
          <w:bCs/>
          <w:iCs/>
          <w:color w:val="auto"/>
          <w:sz w:val="28"/>
          <w:szCs w:val="28"/>
        </w:rPr>
        <w:t xml:space="preserve"> </w:t>
      </w:r>
      <w:r w:rsidR="006E23C1" w:rsidRPr="007C65C6">
        <w:rPr>
          <w:bCs/>
          <w:iCs/>
          <w:color w:val="auto"/>
          <w:sz w:val="28"/>
          <w:szCs w:val="28"/>
        </w:rPr>
        <w:t>после слов «иных технических регламентов</w:t>
      </w:r>
      <w:proofErr w:type="gramStart"/>
      <w:r w:rsidR="006E23C1" w:rsidRPr="007C65C6">
        <w:rPr>
          <w:color w:val="auto"/>
          <w:sz w:val="28"/>
          <w:szCs w:val="28"/>
        </w:rPr>
        <w:t>.</w:t>
      </w:r>
      <w:r w:rsidR="006E23C1" w:rsidRPr="007C65C6">
        <w:rPr>
          <w:bCs/>
          <w:iCs/>
          <w:color w:val="auto"/>
          <w:sz w:val="28"/>
          <w:szCs w:val="28"/>
        </w:rPr>
        <w:t xml:space="preserve">» </w:t>
      </w:r>
      <w:proofErr w:type="gramEnd"/>
      <w:r w:rsidR="006E23C1" w:rsidRPr="007C65C6">
        <w:rPr>
          <w:bCs/>
          <w:iCs/>
          <w:color w:val="auto"/>
          <w:sz w:val="28"/>
          <w:szCs w:val="28"/>
        </w:rPr>
        <w:t>дополнить строками следующего</w:t>
      </w:r>
      <w:r w:rsidR="006E23C1" w:rsidRPr="007C65C6">
        <w:rPr>
          <w:bCs/>
          <w:iCs/>
          <w:sz w:val="28"/>
        </w:rPr>
        <w:t xml:space="preserve"> содержания: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0"/>
        <w:gridCol w:w="4404"/>
        <w:gridCol w:w="2243"/>
        <w:gridCol w:w="2428"/>
      </w:tblGrid>
      <w:tr w:rsidR="00517280" w:rsidRPr="007C65C6" w:rsidTr="00FC26B2">
        <w:trPr>
          <w:trHeight w:val="499"/>
          <w:tblHeader/>
        </w:trPr>
        <w:tc>
          <w:tcPr>
            <w:tcW w:w="79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17280" w:rsidRPr="007C65C6" w:rsidRDefault="00517280" w:rsidP="00C00952">
            <w:pPr>
              <w:autoSpaceDE w:val="0"/>
              <w:autoSpaceDN w:val="0"/>
              <w:ind w:firstLine="37"/>
              <w:contextualSpacing/>
              <w:rPr>
                <w:sz w:val="20"/>
              </w:rPr>
            </w:pPr>
            <w:r w:rsidRPr="007C65C6">
              <w:rPr>
                <w:sz w:val="20"/>
              </w:rPr>
              <w:t xml:space="preserve">№ </w:t>
            </w:r>
            <w:proofErr w:type="gramStart"/>
            <w:r w:rsidRPr="007C65C6">
              <w:rPr>
                <w:sz w:val="20"/>
              </w:rPr>
              <w:t>п</w:t>
            </w:r>
            <w:proofErr w:type="gramEnd"/>
            <w:r w:rsidRPr="007C65C6">
              <w:rPr>
                <w:sz w:val="20"/>
              </w:rPr>
              <w:t>/п</w:t>
            </w:r>
          </w:p>
        </w:tc>
        <w:tc>
          <w:tcPr>
            <w:tcW w:w="440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17280" w:rsidRPr="007C65C6" w:rsidRDefault="00517280" w:rsidP="00C00952">
            <w:pPr>
              <w:autoSpaceDE w:val="0"/>
              <w:autoSpaceDN w:val="0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Наименования предельных параметров, единицы измерения</w:t>
            </w:r>
          </w:p>
        </w:tc>
        <w:tc>
          <w:tcPr>
            <w:tcW w:w="224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17280" w:rsidRPr="007C65C6" w:rsidRDefault="00517280" w:rsidP="00C00952">
            <w:pPr>
              <w:autoSpaceDE w:val="0"/>
              <w:autoSpaceDN w:val="0"/>
              <w:contextualSpacing/>
              <w:rPr>
                <w:sz w:val="20"/>
              </w:rPr>
            </w:pPr>
            <w:r w:rsidRPr="007C65C6">
              <w:rPr>
                <w:sz w:val="20"/>
              </w:rPr>
              <w:t xml:space="preserve">Коды или наименования видов использования </w:t>
            </w:r>
          </w:p>
        </w:tc>
        <w:tc>
          <w:tcPr>
            <w:tcW w:w="242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17280" w:rsidRPr="007C65C6" w:rsidRDefault="00517280" w:rsidP="00C00952">
            <w:pPr>
              <w:autoSpaceDE w:val="0"/>
              <w:autoSpaceDN w:val="0"/>
              <w:contextualSpacing/>
              <w:rPr>
                <w:sz w:val="20"/>
              </w:rPr>
            </w:pPr>
            <w:r w:rsidRPr="007C65C6">
              <w:rPr>
                <w:sz w:val="20"/>
              </w:rPr>
              <w:t xml:space="preserve">Значения предельных параметров </w:t>
            </w:r>
          </w:p>
        </w:tc>
      </w:tr>
      <w:tr w:rsidR="00517280" w:rsidRPr="007C65C6" w:rsidTr="00FC26B2">
        <w:tc>
          <w:tcPr>
            <w:tcW w:w="7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17280" w:rsidRPr="007C65C6" w:rsidRDefault="00517280" w:rsidP="00C00952">
            <w:pPr>
              <w:autoSpaceDE w:val="0"/>
              <w:autoSpaceDN w:val="0"/>
              <w:ind w:firstLine="176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1</w:t>
            </w:r>
          </w:p>
        </w:tc>
        <w:tc>
          <w:tcPr>
            <w:tcW w:w="440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17280" w:rsidRPr="007C65C6" w:rsidRDefault="00517280" w:rsidP="00C00952">
            <w:pPr>
              <w:autoSpaceDE w:val="0"/>
              <w:autoSpaceDN w:val="0"/>
              <w:ind w:firstLine="18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Предельные размеры земельных участков:</w:t>
            </w:r>
          </w:p>
        </w:tc>
        <w:tc>
          <w:tcPr>
            <w:tcW w:w="224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17280" w:rsidRPr="007C65C6" w:rsidRDefault="00517280" w:rsidP="00C00952">
            <w:pPr>
              <w:autoSpaceDE w:val="0"/>
              <w:autoSpaceDN w:val="0"/>
              <w:contextualSpacing/>
              <w:rPr>
                <w:sz w:val="20"/>
              </w:rPr>
            </w:pPr>
          </w:p>
        </w:tc>
        <w:tc>
          <w:tcPr>
            <w:tcW w:w="242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17280" w:rsidRPr="007C65C6" w:rsidRDefault="00517280" w:rsidP="00C00952">
            <w:pPr>
              <w:autoSpaceDE w:val="0"/>
              <w:autoSpaceDN w:val="0"/>
              <w:contextualSpacing/>
              <w:rPr>
                <w:sz w:val="20"/>
              </w:rPr>
            </w:pPr>
          </w:p>
        </w:tc>
      </w:tr>
      <w:tr w:rsidR="00517280" w:rsidRPr="007C65C6" w:rsidTr="0078309A">
        <w:trPr>
          <w:trHeight w:val="229"/>
        </w:trPr>
        <w:tc>
          <w:tcPr>
            <w:tcW w:w="7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17280" w:rsidRPr="007C65C6" w:rsidRDefault="00517280" w:rsidP="00C00952">
            <w:pPr>
              <w:autoSpaceDE w:val="0"/>
              <w:autoSpaceDN w:val="0"/>
              <w:ind w:firstLine="176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1.1.</w:t>
            </w:r>
          </w:p>
        </w:tc>
        <w:tc>
          <w:tcPr>
            <w:tcW w:w="440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17280" w:rsidRPr="007C65C6" w:rsidRDefault="00517280" w:rsidP="00C00952">
            <w:pPr>
              <w:autoSpaceDE w:val="0"/>
              <w:autoSpaceDN w:val="0"/>
              <w:ind w:left="284" w:firstLine="18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площадь земельного участка, кв. м.</w:t>
            </w:r>
          </w:p>
        </w:tc>
        <w:tc>
          <w:tcPr>
            <w:tcW w:w="224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17280" w:rsidRPr="007C65C6" w:rsidRDefault="00517280" w:rsidP="00C00952">
            <w:pPr>
              <w:rPr>
                <w:sz w:val="20"/>
              </w:rPr>
            </w:pPr>
            <w:r w:rsidRPr="007C65C6">
              <w:rPr>
                <w:sz w:val="20"/>
              </w:rPr>
              <w:t>все</w:t>
            </w:r>
          </w:p>
        </w:tc>
        <w:tc>
          <w:tcPr>
            <w:tcW w:w="242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17280" w:rsidRPr="007C65C6" w:rsidRDefault="00517280" w:rsidP="00C00952">
            <w:pPr>
              <w:autoSpaceDE w:val="0"/>
              <w:autoSpaceDN w:val="0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не устанавливается</w:t>
            </w:r>
          </w:p>
        </w:tc>
      </w:tr>
      <w:tr w:rsidR="00517280" w:rsidRPr="007C65C6" w:rsidTr="00FC26B2">
        <w:tc>
          <w:tcPr>
            <w:tcW w:w="7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17280" w:rsidRPr="007C65C6" w:rsidRDefault="00517280" w:rsidP="00C00952">
            <w:pPr>
              <w:autoSpaceDE w:val="0"/>
              <w:autoSpaceDN w:val="0"/>
              <w:ind w:firstLine="176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2</w:t>
            </w:r>
          </w:p>
        </w:tc>
        <w:tc>
          <w:tcPr>
            <w:tcW w:w="440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17280" w:rsidRPr="007C65C6" w:rsidRDefault="00517280" w:rsidP="00C00952">
            <w:pPr>
              <w:autoSpaceDE w:val="0"/>
              <w:autoSpaceDN w:val="0"/>
              <w:ind w:firstLine="18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Минимальные отступы в целях определения мест допустимого размещения зданий, строений, сооружений</w:t>
            </w:r>
          </w:p>
        </w:tc>
        <w:tc>
          <w:tcPr>
            <w:tcW w:w="224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17280" w:rsidRPr="007C65C6" w:rsidRDefault="00517280" w:rsidP="00C00952">
            <w:pPr>
              <w:autoSpaceDE w:val="0"/>
              <w:autoSpaceDN w:val="0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все</w:t>
            </w:r>
          </w:p>
        </w:tc>
        <w:tc>
          <w:tcPr>
            <w:tcW w:w="242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17280" w:rsidRPr="007C65C6" w:rsidRDefault="00517280" w:rsidP="00C00952">
            <w:pPr>
              <w:autoSpaceDE w:val="0"/>
              <w:autoSpaceDN w:val="0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не устанавливаются</w:t>
            </w:r>
          </w:p>
        </w:tc>
      </w:tr>
      <w:tr w:rsidR="00517280" w:rsidRPr="007C65C6" w:rsidTr="00FC26B2">
        <w:tc>
          <w:tcPr>
            <w:tcW w:w="7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17280" w:rsidRPr="007C65C6" w:rsidRDefault="00517280" w:rsidP="00C00952">
            <w:pPr>
              <w:autoSpaceDE w:val="0"/>
              <w:autoSpaceDN w:val="0"/>
              <w:ind w:firstLine="176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3</w:t>
            </w:r>
          </w:p>
        </w:tc>
        <w:tc>
          <w:tcPr>
            <w:tcW w:w="440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17280" w:rsidRPr="007C65C6" w:rsidRDefault="00517280" w:rsidP="00C00952">
            <w:pPr>
              <w:autoSpaceDE w:val="0"/>
              <w:autoSpaceDN w:val="0"/>
              <w:ind w:firstLine="18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Предельная высота здания, строения, сооружения:</w:t>
            </w:r>
          </w:p>
        </w:tc>
        <w:tc>
          <w:tcPr>
            <w:tcW w:w="224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17280" w:rsidRPr="007C65C6" w:rsidRDefault="00517280" w:rsidP="00C00952">
            <w:pPr>
              <w:autoSpaceDE w:val="0"/>
              <w:autoSpaceDN w:val="0"/>
              <w:contextualSpacing/>
              <w:rPr>
                <w:sz w:val="20"/>
              </w:rPr>
            </w:pPr>
          </w:p>
        </w:tc>
        <w:tc>
          <w:tcPr>
            <w:tcW w:w="242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17280" w:rsidRPr="007C65C6" w:rsidRDefault="00517280" w:rsidP="00C00952">
            <w:pPr>
              <w:autoSpaceDE w:val="0"/>
              <w:autoSpaceDN w:val="0"/>
              <w:contextualSpacing/>
              <w:rPr>
                <w:sz w:val="20"/>
              </w:rPr>
            </w:pPr>
          </w:p>
        </w:tc>
      </w:tr>
      <w:tr w:rsidR="00517280" w:rsidRPr="007C65C6" w:rsidTr="00FC26B2">
        <w:trPr>
          <w:trHeight w:val="762"/>
        </w:trPr>
        <w:tc>
          <w:tcPr>
            <w:tcW w:w="7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17280" w:rsidRPr="007C65C6" w:rsidRDefault="00517280" w:rsidP="00C00952">
            <w:pPr>
              <w:autoSpaceDE w:val="0"/>
              <w:autoSpaceDN w:val="0"/>
              <w:ind w:firstLine="176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3.1.</w:t>
            </w:r>
          </w:p>
        </w:tc>
        <w:tc>
          <w:tcPr>
            <w:tcW w:w="440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17280" w:rsidRPr="007C65C6" w:rsidRDefault="00517280" w:rsidP="00C00952">
            <w:pPr>
              <w:autoSpaceDE w:val="0"/>
              <w:autoSpaceDN w:val="0"/>
              <w:ind w:left="284" w:firstLine="18"/>
              <w:contextualSpacing/>
              <w:rPr>
                <w:sz w:val="20"/>
              </w:rPr>
            </w:pPr>
            <w:proofErr w:type="gramStart"/>
            <w:r w:rsidRPr="007C65C6">
              <w:rPr>
                <w:sz w:val="20"/>
              </w:rPr>
              <w:t>максимальная высота зданий, строений, сооружений (кроме отнесённых к вспомогательным видам использования), м</w:t>
            </w:r>
            <w:proofErr w:type="gramEnd"/>
          </w:p>
        </w:tc>
        <w:tc>
          <w:tcPr>
            <w:tcW w:w="224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17280" w:rsidRPr="007C65C6" w:rsidRDefault="00517280" w:rsidP="00C00952">
            <w:pPr>
              <w:rPr>
                <w:sz w:val="20"/>
              </w:rPr>
            </w:pPr>
            <w:r w:rsidRPr="007C65C6">
              <w:rPr>
                <w:sz w:val="20"/>
              </w:rPr>
              <w:t>все</w:t>
            </w:r>
          </w:p>
        </w:tc>
        <w:tc>
          <w:tcPr>
            <w:tcW w:w="242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17280" w:rsidRPr="007C65C6" w:rsidRDefault="00517280" w:rsidP="00C00952">
            <w:pPr>
              <w:autoSpaceDE w:val="0"/>
              <w:autoSpaceDN w:val="0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не устанавливается</w:t>
            </w:r>
          </w:p>
        </w:tc>
      </w:tr>
      <w:tr w:rsidR="00517280" w:rsidRPr="007C65C6" w:rsidTr="00FC26B2">
        <w:trPr>
          <w:trHeight w:val="28"/>
        </w:trPr>
        <w:tc>
          <w:tcPr>
            <w:tcW w:w="7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17280" w:rsidRPr="007C65C6" w:rsidRDefault="00517280" w:rsidP="00C00952">
            <w:pPr>
              <w:autoSpaceDE w:val="0"/>
              <w:autoSpaceDN w:val="0"/>
              <w:ind w:firstLine="176"/>
              <w:contextualSpacing/>
              <w:rPr>
                <w:sz w:val="20"/>
              </w:rPr>
            </w:pPr>
            <w:r w:rsidRPr="007C65C6">
              <w:rPr>
                <w:sz w:val="20"/>
              </w:rPr>
              <w:lastRenderedPageBreak/>
              <w:t>3.2.</w:t>
            </w:r>
          </w:p>
        </w:tc>
        <w:tc>
          <w:tcPr>
            <w:tcW w:w="440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17280" w:rsidRPr="007C65C6" w:rsidRDefault="00517280" w:rsidP="00C00952">
            <w:pPr>
              <w:autoSpaceDE w:val="0"/>
              <w:autoSpaceDN w:val="0"/>
              <w:ind w:left="284" w:firstLine="18"/>
              <w:contextualSpacing/>
              <w:rPr>
                <w:sz w:val="20"/>
              </w:rPr>
            </w:pPr>
            <w:r w:rsidRPr="007C65C6">
              <w:rPr>
                <w:sz w:val="20"/>
              </w:rPr>
              <w:t xml:space="preserve">максимальная высота зданий и сооружений, отнесённых к вспомогательным видам разрешённого использования объектов капитального строительства, </w:t>
            </w:r>
            <w:proofErr w:type="gramStart"/>
            <w:r w:rsidRPr="007C65C6">
              <w:rPr>
                <w:sz w:val="20"/>
              </w:rPr>
              <w:t>м</w:t>
            </w:r>
            <w:proofErr w:type="gramEnd"/>
          </w:p>
        </w:tc>
        <w:tc>
          <w:tcPr>
            <w:tcW w:w="224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17280" w:rsidRPr="007C65C6" w:rsidRDefault="00517280" w:rsidP="00C00952">
            <w:pPr>
              <w:rPr>
                <w:sz w:val="20"/>
              </w:rPr>
            </w:pPr>
            <w:r w:rsidRPr="007C65C6">
              <w:rPr>
                <w:sz w:val="20"/>
              </w:rPr>
              <w:t>все</w:t>
            </w:r>
          </w:p>
        </w:tc>
        <w:tc>
          <w:tcPr>
            <w:tcW w:w="242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17280" w:rsidRPr="007C65C6" w:rsidRDefault="00517280" w:rsidP="00C00952">
            <w:pPr>
              <w:rPr>
                <w:sz w:val="20"/>
              </w:rPr>
            </w:pPr>
            <w:r w:rsidRPr="007C65C6">
              <w:rPr>
                <w:sz w:val="20"/>
              </w:rPr>
              <w:t>не устанавливается</w:t>
            </w:r>
          </w:p>
        </w:tc>
      </w:tr>
      <w:tr w:rsidR="00517280" w:rsidRPr="007C65C6" w:rsidTr="00FC26B2">
        <w:trPr>
          <w:trHeight w:val="222"/>
        </w:trPr>
        <w:tc>
          <w:tcPr>
            <w:tcW w:w="7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17280" w:rsidRPr="007C65C6" w:rsidRDefault="00517280" w:rsidP="00C00952">
            <w:pPr>
              <w:autoSpaceDE w:val="0"/>
              <w:autoSpaceDN w:val="0"/>
              <w:ind w:firstLine="176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4</w:t>
            </w:r>
          </w:p>
        </w:tc>
        <w:tc>
          <w:tcPr>
            <w:tcW w:w="440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17280" w:rsidRPr="007C65C6" w:rsidRDefault="00517280" w:rsidP="00C00952">
            <w:pPr>
              <w:autoSpaceDE w:val="0"/>
              <w:autoSpaceDN w:val="0"/>
              <w:ind w:firstLine="18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Максимальный процент застройки</w:t>
            </w:r>
          </w:p>
        </w:tc>
        <w:tc>
          <w:tcPr>
            <w:tcW w:w="224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17280" w:rsidRPr="007C65C6" w:rsidRDefault="00517280" w:rsidP="00C00952">
            <w:pPr>
              <w:autoSpaceDE w:val="0"/>
              <w:autoSpaceDN w:val="0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все</w:t>
            </w:r>
          </w:p>
        </w:tc>
        <w:tc>
          <w:tcPr>
            <w:tcW w:w="242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17280" w:rsidRPr="007C65C6" w:rsidRDefault="00E8413B" w:rsidP="00C00952">
            <w:pPr>
              <w:rPr>
                <w:sz w:val="20"/>
              </w:rPr>
            </w:pPr>
            <w:r w:rsidRPr="007C65C6">
              <w:rPr>
                <w:sz w:val="20"/>
              </w:rPr>
              <w:t>70%</w:t>
            </w:r>
          </w:p>
        </w:tc>
      </w:tr>
    </w:tbl>
    <w:p w:rsidR="006E23C1" w:rsidRPr="007C65C6" w:rsidRDefault="00D70159" w:rsidP="00C00952">
      <w:pPr>
        <w:snapToGrid w:val="0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3.8.</w:t>
      </w:r>
      <w:r w:rsidR="006E23C1" w:rsidRPr="007C65C6">
        <w:rPr>
          <w:bCs/>
          <w:iCs/>
          <w:sz w:val="28"/>
          <w:szCs w:val="28"/>
        </w:rPr>
        <w:t xml:space="preserve"> </w:t>
      </w:r>
      <w:r w:rsidR="00DA6456" w:rsidRPr="007C65C6">
        <w:rPr>
          <w:bCs/>
          <w:iCs/>
          <w:sz w:val="28"/>
          <w:szCs w:val="28"/>
        </w:rPr>
        <w:t xml:space="preserve">Основные виды разрешенного использования </w:t>
      </w:r>
      <w:r w:rsidR="0085088B">
        <w:rPr>
          <w:bCs/>
          <w:iCs/>
          <w:sz w:val="28"/>
          <w:szCs w:val="28"/>
        </w:rPr>
        <w:t>части</w:t>
      </w:r>
      <w:r w:rsidR="00FC26B2" w:rsidRPr="007C65C6">
        <w:rPr>
          <w:bCs/>
          <w:iCs/>
          <w:sz w:val="28"/>
          <w:szCs w:val="28"/>
        </w:rPr>
        <w:t xml:space="preserve"> 2</w:t>
      </w:r>
      <w:r w:rsidR="006E23C1" w:rsidRPr="007C65C6">
        <w:rPr>
          <w:bCs/>
          <w:iCs/>
          <w:sz w:val="28"/>
          <w:szCs w:val="28"/>
        </w:rPr>
        <w:t xml:space="preserve"> статьи 5</w:t>
      </w:r>
      <w:r w:rsidR="005F31EC">
        <w:rPr>
          <w:bCs/>
          <w:iCs/>
          <w:sz w:val="28"/>
          <w:szCs w:val="28"/>
        </w:rPr>
        <w:t>3</w:t>
      </w:r>
      <w:r w:rsidR="006E23C1" w:rsidRPr="007C65C6">
        <w:rPr>
          <w:bCs/>
          <w:iCs/>
          <w:sz w:val="28"/>
          <w:szCs w:val="28"/>
        </w:rPr>
        <w:t>. «Зона рекреационно-ландшафтных территорий, объектов отдыха, досуга, развлечений» (Р-2)</w:t>
      </w:r>
      <w:r w:rsidR="00FC26B2" w:rsidRPr="007C65C6">
        <w:rPr>
          <w:bCs/>
          <w:iCs/>
          <w:sz w:val="28"/>
          <w:szCs w:val="28"/>
        </w:rPr>
        <w:t xml:space="preserve"> дополнить </w:t>
      </w:r>
      <w:r w:rsidR="006E23C1" w:rsidRPr="007C65C6">
        <w:rPr>
          <w:bCs/>
          <w:iCs/>
          <w:sz w:val="28"/>
          <w:szCs w:val="28"/>
        </w:rPr>
        <w:t>строкой следующего содержания:</w:t>
      </w:r>
    </w:p>
    <w:tbl>
      <w:tblPr>
        <w:tblW w:w="9776" w:type="dxa"/>
        <w:tblInd w:w="108" w:type="dxa"/>
        <w:tblLook w:val="0600" w:firstRow="0" w:lastRow="0" w:firstColumn="0" w:lastColumn="0" w:noHBand="1" w:noVBand="1"/>
      </w:tblPr>
      <w:tblGrid>
        <w:gridCol w:w="716"/>
        <w:gridCol w:w="1841"/>
        <w:gridCol w:w="3966"/>
        <w:gridCol w:w="3253"/>
      </w:tblGrid>
      <w:tr w:rsidR="006E23C1" w:rsidRPr="007C65C6" w:rsidTr="006E23C1">
        <w:trPr>
          <w:trHeight w:val="18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23C1" w:rsidRPr="007C65C6" w:rsidRDefault="006E23C1" w:rsidP="00C00952">
            <w:pPr>
              <w:jc w:val="both"/>
              <w:rPr>
                <w:sz w:val="20"/>
              </w:rPr>
            </w:pPr>
            <w:r w:rsidRPr="007C65C6">
              <w:rPr>
                <w:sz w:val="20"/>
              </w:rPr>
              <w:t>12.0.1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23C1" w:rsidRPr="007C65C6" w:rsidRDefault="006E23C1" w:rsidP="00C00952">
            <w:pPr>
              <w:widowControl w:val="0"/>
              <w:autoSpaceDE w:val="0"/>
              <w:autoSpaceDN w:val="0"/>
              <w:jc w:val="both"/>
              <w:rPr>
                <w:sz w:val="20"/>
              </w:rPr>
            </w:pPr>
            <w:r w:rsidRPr="007C65C6">
              <w:rPr>
                <w:sz w:val="20"/>
              </w:rPr>
              <w:t>Улично-дорожная сеть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23C1" w:rsidRPr="007C65C6" w:rsidRDefault="006E23C1" w:rsidP="00C00952">
            <w:pPr>
              <w:widowControl w:val="0"/>
              <w:autoSpaceDE w:val="0"/>
              <w:autoSpaceDN w:val="0"/>
              <w:jc w:val="both"/>
              <w:rPr>
                <w:sz w:val="20"/>
              </w:rPr>
            </w:pPr>
            <w:r w:rsidRPr="007C65C6">
              <w:rPr>
                <w:sz w:val="20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7C65C6">
              <w:rPr>
                <w:sz w:val="20"/>
              </w:rPr>
              <w:t>велотранспортной</w:t>
            </w:r>
            <w:proofErr w:type="spellEnd"/>
            <w:r w:rsidRPr="007C65C6">
              <w:rPr>
                <w:sz w:val="20"/>
              </w:rPr>
              <w:t xml:space="preserve"> и инженерной инфраструктуры;</w:t>
            </w:r>
          </w:p>
          <w:p w:rsidR="006E23C1" w:rsidRPr="007C65C6" w:rsidRDefault="006E23C1" w:rsidP="00C00952">
            <w:pPr>
              <w:widowControl w:val="0"/>
              <w:autoSpaceDE w:val="0"/>
              <w:autoSpaceDN w:val="0"/>
              <w:jc w:val="both"/>
              <w:rPr>
                <w:sz w:val="20"/>
              </w:rPr>
            </w:pPr>
            <w:r w:rsidRPr="007C65C6">
              <w:rPr>
                <w:sz w:val="20"/>
              </w:rPr>
              <w:t>размещение придорожных стоянок (парковок) транспортных сре</w:t>
            </w:r>
            <w:proofErr w:type="gramStart"/>
            <w:r w:rsidRPr="007C65C6">
              <w:rPr>
                <w:sz w:val="20"/>
              </w:rPr>
              <w:t>дств в гр</w:t>
            </w:r>
            <w:proofErr w:type="gramEnd"/>
            <w:r w:rsidRPr="007C65C6">
              <w:rPr>
                <w:sz w:val="20"/>
              </w:rPr>
              <w:t xml:space="preserve">аницах городских улиц и дорог, за исключением предусмотренных видами разрешенного использования с </w:t>
            </w:r>
            <w:hyperlink w:anchor="P186" w:history="1">
              <w:r w:rsidRPr="007C65C6">
                <w:rPr>
                  <w:sz w:val="20"/>
                </w:rPr>
                <w:t>кодами 2.7.1</w:t>
              </w:r>
            </w:hyperlink>
            <w:r w:rsidRPr="007C65C6">
              <w:rPr>
                <w:sz w:val="20"/>
              </w:rPr>
              <w:t xml:space="preserve">, </w:t>
            </w:r>
            <w:hyperlink w:anchor="P382" w:history="1">
              <w:r w:rsidRPr="007C65C6">
                <w:rPr>
                  <w:sz w:val="20"/>
                </w:rPr>
                <w:t>4.9</w:t>
              </w:r>
            </w:hyperlink>
            <w:r w:rsidRPr="007C65C6">
              <w:rPr>
                <w:sz w:val="20"/>
              </w:rPr>
              <w:t xml:space="preserve">, </w:t>
            </w:r>
            <w:hyperlink w:anchor="P567" w:history="1">
              <w:r w:rsidRPr="007C65C6">
                <w:rPr>
                  <w:sz w:val="20"/>
                </w:rPr>
                <w:t>7.2.3</w:t>
              </w:r>
            </w:hyperlink>
            <w:r w:rsidRPr="007C65C6">
              <w:rPr>
                <w:sz w:val="20"/>
              </w:rP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23C1" w:rsidRPr="007C65C6" w:rsidRDefault="006E23C1" w:rsidP="00C00952">
            <w:pPr>
              <w:jc w:val="both"/>
              <w:rPr>
                <w:sz w:val="20"/>
              </w:rPr>
            </w:pPr>
            <w:r w:rsidRPr="007C65C6">
              <w:rPr>
                <w:sz w:val="20"/>
              </w:rPr>
              <w:t>площадки: детские, спортивные, для отдыха для массовых зрелищных мероприятий; инженерные сооружения коммунального обслуживания; сооружения инженерной защиты; остановочные пункты общественного транспорта; диспетчерские пункты; элементы благоустройства</w:t>
            </w:r>
          </w:p>
        </w:tc>
      </w:tr>
    </w:tbl>
    <w:p w:rsidR="006E23C1" w:rsidRPr="007C65C6" w:rsidRDefault="00D70159" w:rsidP="00C00952">
      <w:pPr>
        <w:snapToGrid w:val="0"/>
        <w:ind w:firstLine="709"/>
        <w:jc w:val="both"/>
        <w:rPr>
          <w:bCs/>
          <w:iCs/>
          <w:sz w:val="28"/>
        </w:rPr>
      </w:pPr>
      <w:r>
        <w:rPr>
          <w:bCs/>
          <w:iCs/>
          <w:sz w:val="28"/>
          <w:szCs w:val="28"/>
        </w:rPr>
        <w:t>3.9.</w:t>
      </w:r>
      <w:r w:rsidR="006E23C1" w:rsidRPr="007C65C6">
        <w:rPr>
          <w:bCs/>
          <w:iCs/>
          <w:sz w:val="28"/>
          <w:szCs w:val="28"/>
        </w:rPr>
        <w:t xml:space="preserve"> </w:t>
      </w:r>
      <w:r w:rsidR="0085088B">
        <w:rPr>
          <w:bCs/>
          <w:iCs/>
          <w:sz w:val="28"/>
          <w:szCs w:val="28"/>
        </w:rPr>
        <w:t>Часть</w:t>
      </w:r>
      <w:r w:rsidR="006E23C1" w:rsidRPr="007C65C6">
        <w:rPr>
          <w:bCs/>
          <w:iCs/>
          <w:sz w:val="28"/>
          <w:szCs w:val="28"/>
        </w:rPr>
        <w:t xml:space="preserve"> 3 статьи 5</w:t>
      </w:r>
      <w:r w:rsidR="005F31EC">
        <w:rPr>
          <w:bCs/>
          <w:iCs/>
          <w:sz w:val="28"/>
          <w:szCs w:val="28"/>
        </w:rPr>
        <w:t>3</w:t>
      </w:r>
      <w:r w:rsidR="006E23C1" w:rsidRPr="007C65C6">
        <w:rPr>
          <w:bCs/>
          <w:iCs/>
          <w:sz w:val="28"/>
          <w:szCs w:val="28"/>
        </w:rPr>
        <w:t xml:space="preserve">. «Зона рекреационно-ландшафтных территорий, объектов отдыха, досуга, развлечений» (Р-2) </w:t>
      </w:r>
      <w:r w:rsidR="006E23C1" w:rsidRPr="007C65C6">
        <w:rPr>
          <w:bCs/>
          <w:iCs/>
          <w:color w:val="auto"/>
          <w:sz w:val="28"/>
          <w:szCs w:val="28"/>
        </w:rPr>
        <w:t>после слов «иных технических регламентов</w:t>
      </w:r>
      <w:proofErr w:type="gramStart"/>
      <w:r w:rsidR="006E23C1" w:rsidRPr="007C65C6">
        <w:rPr>
          <w:color w:val="auto"/>
          <w:sz w:val="28"/>
          <w:szCs w:val="28"/>
        </w:rPr>
        <w:t>.</w:t>
      </w:r>
      <w:r w:rsidR="006E23C1" w:rsidRPr="007C65C6">
        <w:rPr>
          <w:bCs/>
          <w:iCs/>
          <w:color w:val="auto"/>
          <w:sz w:val="28"/>
          <w:szCs w:val="28"/>
        </w:rPr>
        <w:t xml:space="preserve">» </w:t>
      </w:r>
      <w:proofErr w:type="gramEnd"/>
      <w:r w:rsidR="006E23C1" w:rsidRPr="007C65C6">
        <w:rPr>
          <w:bCs/>
          <w:iCs/>
          <w:color w:val="auto"/>
          <w:sz w:val="28"/>
          <w:szCs w:val="28"/>
        </w:rPr>
        <w:t>дополнить строками следующего</w:t>
      </w:r>
      <w:r w:rsidR="006E23C1" w:rsidRPr="007C65C6">
        <w:rPr>
          <w:bCs/>
          <w:iCs/>
          <w:sz w:val="28"/>
        </w:rPr>
        <w:t xml:space="preserve"> содержания: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0"/>
        <w:gridCol w:w="4404"/>
        <w:gridCol w:w="2243"/>
        <w:gridCol w:w="2428"/>
      </w:tblGrid>
      <w:tr w:rsidR="006E23C1" w:rsidRPr="007C65C6" w:rsidTr="00FC26B2">
        <w:trPr>
          <w:trHeight w:val="499"/>
          <w:tblHeader/>
        </w:trPr>
        <w:tc>
          <w:tcPr>
            <w:tcW w:w="79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E23C1" w:rsidRPr="007C65C6" w:rsidRDefault="006E23C1" w:rsidP="00C00952">
            <w:pPr>
              <w:autoSpaceDE w:val="0"/>
              <w:autoSpaceDN w:val="0"/>
              <w:ind w:firstLine="37"/>
              <w:contextualSpacing/>
              <w:rPr>
                <w:sz w:val="20"/>
              </w:rPr>
            </w:pPr>
            <w:r w:rsidRPr="007C65C6">
              <w:rPr>
                <w:sz w:val="20"/>
              </w:rPr>
              <w:t xml:space="preserve">№ </w:t>
            </w:r>
            <w:proofErr w:type="gramStart"/>
            <w:r w:rsidRPr="007C65C6">
              <w:rPr>
                <w:sz w:val="20"/>
              </w:rPr>
              <w:t>п</w:t>
            </w:r>
            <w:proofErr w:type="gramEnd"/>
            <w:r w:rsidRPr="007C65C6">
              <w:rPr>
                <w:sz w:val="20"/>
              </w:rPr>
              <w:t>/п</w:t>
            </w:r>
          </w:p>
        </w:tc>
        <w:tc>
          <w:tcPr>
            <w:tcW w:w="440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E23C1" w:rsidRPr="007C65C6" w:rsidRDefault="006E23C1" w:rsidP="00C00952">
            <w:pPr>
              <w:autoSpaceDE w:val="0"/>
              <w:autoSpaceDN w:val="0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Наименования предельных параметров, единицы измерения</w:t>
            </w:r>
          </w:p>
        </w:tc>
        <w:tc>
          <w:tcPr>
            <w:tcW w:w="224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E23C1" w:rsidRPr="007C65C6" w:rsidRDefault="006E23C1" w:rsidP="00C00952">
            <w:pPr>
              <w:autoSpaceDE w:val="0"/>
              <w:autoSpaceDN w:val="0"/>
              <w:contextualSpacing/>
              <w:rPr>
                <w:sz w:val="20"/>
              </w:rPr>
            </w:pPr>
            <w:r w:rsidRPr="007C65C6">
              <w:rPr>
                <w:sz w:val="20"/>
              </w:rPr>
              <w:t xml:space="preserve">Коды или наименования видов использования </w:t>
            </w:r>
          </w:p>
        </w:tc>
        <w:tc>
          <w:tcPr>
            <w:tcW w:w="242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E23C1" w:rsidRPr="007C65C6" w:rsidRDefault="006E23C1" w:rsidP="00C00952">
            <w:pPr>
              <w:autoSpaceDE w:val="0"/>
              <w:autoSpaceDN w:val="0"/>
              <w:contextualSpacing/>
              <w:rPr>
                <w:sz w:val="20"/>
              </w:rPr>
            </w:pPr>
            <w:r w:rsidRPr="007C65C6">
              <w:rPr>
                <w:sz w:val="20"/>
              </w:rPr>
              <w:t xml:space="preserve">Значения предельных параметров </w:t>
            </w:r>
          </w:p>
        </w:tc>
      </w:tr>
      <w:tr w:rsidR="006E23C1" w:rsidRPr="007C65C6" w:rsidTr="00FC26B2">
        <w:tc>
          <w:tcPr>
            <w:tcW w:w="7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E23C1" w:rsidRPr="007C65C6" w:rsidRDefault="006E23C1" w:rsidP="00C00952">
            <w:pPr>
              <w:autoSpaceDE w:val="0"/>
              <w:autoSpaceDN w:val="0"/>
              <w:ind w:firstLine="176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1</w:t>
            </w:r>
          </w:p>
        </w:tc>
        <w:tc>
          <w:tcPr>
            <w:tcW w:w="440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E23C1" w:rsidRPr="007C65C6" w:rsidRDefault="006E23C1" w:rsidP="00C00952">
            <w:pPr>
              <w:autoSpaceDE w:val="0"/>
              <w:autoSpaceDN w:val="0"/>
              <w:ind w:firstLine="18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Предельные размеры земельных участков:</w:t>
            </w:r>
          </w:p>
        </w:tc>
        <w:tc>
          <w:tcPr>
            <w:tcW w:w="224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E23C1" w:rsidRPr="007C65C6" w:rsidRDefault="006E23C1" w:rsidP="00C00952">
            <w:pPr>
              <w:autoSpaceDE w:val="0"/>
              <w:autoSpaceDN w:val="0"/>
              <w:contextualSpacing/>
              <w:rPr>
                <w:sz w:val="20"/>
              </w:rPr>
            </w:pPr>
          </w:p>
        </w:tc>
        <w:tc>
          <w:tcPr>
            <w:tcW w:w="242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E23C1" w:rsidRPr="007C65C6" w:rsidRDefault="006E23C1" w:rsidP="00C00952">
            <w:pPr>
              <w:autoSpaceDE w:val="0"/>
              <w:autoSpaceDN w:val="0"/>
              <w:contextualSpacing/>
              <w:rPr>
                <w:sz w:val="20"/>
              </w:rPr>
            </w:pPr>
          </w:p>
        </w:tc>
      </w:tr>
      <w:tr w:rsidR="006E23C1" w:rsidRPr="007C65C6" w:rsidTr="00FC26B2">
        <w:trPr>
          <w:trHeight w:val="468"/>
        </w:trPr>
        <w:tc>
          <w:tcPr>
            <w:tcW w:w="7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E23C1" w:rsidRPr="007C65C6" w:rsidRDefault="006E23C1" w:rsidP="00C00952">
            <w:pPr>
              <w:autoSpaceDE w:val="0"/>
              <w:autoSpaceDN w:val="0"/>
              <w:ind w:firstLine="176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1.1.</w:t>
            </w:r>
          </w:p>
        </w:tc>
        <w:tc>
          <w:tcPr>
            <w:tcW w:w="440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E23C1" w:rsidRPr="007C65C6" w:rsidRDefault="006E23C1" w:rsidP="00C00952">
            <w:pPr>
              <w:autoSpaceDE w:val="0"/>
              <w:autoSpaceDN w:val="0"/>
              <w:ind w:left="284" w:firstLine="18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площадь земельного участка, кв. м.</w:t>
            </w:r>
          </w:p>
        </w:tc>
        <w:tc>
          <w:tcPr>
            <w:tcW w:w="224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E23C1" w:rsidRPr="007C65C6" w:rsidRDefault="006E23C1" w:rsidP="00C00952">
            <w:pPr>
              <w:rPr>
                <w:sz w:val="20"/>
              </w:rPr>
            </w:pPr>
            <w:r w:rsidRPr="007C65C6">
              <w:rPr>
                <w:sz w:val="20"/>
              </w:rPr>
              <w:t>все</w:t>
            </w:r>
          </w:p>
        </w:tc>
        <w:tc>
          <w:tcPr>
            <w:tcW w:w="242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E23C1" w:rsidRPr="007C65C6" w:rsidRDefault="006E23C1" w:rsidP="00C00952">
            <w:pPr>
              <w:autoSpaceDE w:val="0"/>
              <w:autoSpaceDN w:val="0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не устанавливается</w:t>
            </w:r>
          </w:p>
        </w:tc>
      </w:tr>
      <w:tr w:rsidR="006E23C1" w:rsidRPr="007C65C6" w:rsidTr="00FC26B2">
        <w:tc>
          <w:tcPr>
            <w:tcW w:w="7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E23C1" w:rsidRPr="007C65C6" w:rsidRDefault="006E23C1" w:rsidP="00C00952">
            <w:pPr>
              <w:autoSpaceDE w:val="0"/>
              <w:autoSpaceDN w:val="0"/>
              <w:ind w:firstLine="176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2</w:t>
            </w:r>
          </w:p>
        </w:tc>
        <w:tc>
          <w:tcPr>
            <w:tcW w:w="440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E23C1" w:rsidRPr="007C65C6" w:rsidRDefault="006E23C1" w:rsidP="00C00952">
            <w:pPr>
              <w:autoSpaceDE w:val="0"/>
              <w:autoSpaceDN w:val="0"/>
              <w:ind w:firstLine="18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Минимальные отступы в целях определения мест допустимого размещения зданий, строений, сооружений</w:t>
            </w:r>
          </w:p>
        </w:tc>
        <w:tc>
          <w:tcPr>
            <w:tcW w:w="224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E23C1" w:rsidRPr="007C65C6" w:rsidRDefault="006E23C1" w:rsidP="00C00952">
            <w:pPr>
              <w:autoSpaceDE w:val="0"/>
              <w:autoSpaceDN w:val="0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все</w:t>
            </w:r>
          </w:p>
        </w:tc>
        <w:tc>
          <w:tcPr>
            <w:tcW w:w="242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E23C1" w:rsidRPr="007C65C6" w:rsidRDefault="006E23C1" w:rsidP="00C00952">
            <w:pPr>
              <w:autoSpaceDE w:val="0"/>
              <w:autoSpaceDN w:val="0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не устанавливаются</w:t>
            </w:r>
          </w:p>
        </w:tc>
      </w:tr>
      <w:tr w:rsidR="006E23C1" w:rsidRPr="007C65C6" w:rsidTr="00FC26B2">
        <w:tc>
          <w:tcPr>
            <w:tcW w:w="7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E23C1" w:rsidRPr="007C65C6" w:rsidRDefault="006E23C1" w:rsidP="00C00952">
            <w:pPr>
              <w:autoSpaceDE w:val="0"/>
              <w:autoSpaceDN w:val="0"/>
              <w:ind w:firstLine="176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3</w:t>
            </w:r>
          </w:p>
        </w:tc>
        <w:tc>
          <w:tcPr>
            <w:tcW w:w="440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E23C1" w:rsidRPr="007C65C6" w:rsidRDefault="006E23C1" w:rsidP="00C00952">
            <w:pPr>
              <w:autoSpaceDE w:val="0"/>
              <w:autoSpaceDN w:val="0"/>
              <w:ind w:firstLine="18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Предельная высота здания, строения, сооружения:</w:t>
            </w:r>
          </w:p>
        </w:tc>
        <w:tc>
          <w:tcPr>
            <w:tcW w:w="224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E23C1" w:rsidRPr="007C65C6" w:rsidRDefault="006E23C1" w:rsidP="00C00952">
            <w:pPr>
              <w:autoSpaceDE w:val="0"/>
              <w:autoSpaceDN w:val="0"/>
              <w:contextualSpacing/>
              <w:rPr>
                <w:sz w:val="20"/>
              </w:rPr>
            </w:pPr>
          </w:p>
        </w:tc>
        <w:tc>
          <w:tcPr>
            <w:tcW w:w="242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E23C1" w:rsidRPr="007C65C6" w:rsidRDefault="006E23C1" w:rsidP="00C00952">
            <w:pPr>
              <w:autoSpaceDE w:val="0"/>
              <w:autoSpaceDN w:val="0"/>
              <w:contextualSpacing/>
              <w:rPr>
                <w:sz w:val="20"/>
              </w:rPr>
            </w:pPr>
          </w:p>
        </w:tc>
      </w:tr>
      <w:tr w:rsidR="006E23C1" w:rsidRPr="007C65C6" w:rsidTr="00FC26B2">
        <w:trPr>
          <w:trHeight w:val="762"/>
        </w:trPr>
        <w:tc>
          <w:tcPr>
            <w:tcW w:w="7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E23C1" w:rsidRPr="007C65C6" w:rsidRDefault="006E23C1" w:rsidP="00C00952">
            <w:pPr>
              <w:autoSpaceDE w:val="0"/>
              <w:autoSpaceDN w:val="0"/>
              <w:ind w:firstLine="176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3.1.</w:t>
            </w:r>
          </w:p>
        </w:tc>
        <w:tc>
          <w:tcPr>
            <w:tcW w:w="440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E23C1" w:rsidRPr="007C65C6" w:rsidRDefault="006E23C1" w:rsidP="00C00952">
            <w:pPr>
              <w:autoSpaceDE w:val="0"/>
              <w:autoSpaceDN w:val="0"/>
              <w:ind w:left="284" w:firstLine="18"/>
              <w:contextualSpacing/>
              <w:rPr>
                <w:sz w:val="20"/>
              </w:rPr>
            </w:pPr>
            <w:proofErr w:type="gramStart"/>
            <w:r w:rsidRPr="007C65C6">
              <w:rPr>
                <w:sz w:val="20"/>
              </w:rPr>
              <w:t>максимальная высота зданий, строений, сооружений (кроме отнесённых к вспомогательным видам использования), м</w:t>
            </w:r>
            <w:proofErr w:type="gramEnd"/>
          </w:p>
        </w:tc>
        <w:tc>
          <w:tcPr>
            <w:tcW w:w="224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E23C1" w:rsidRPr="007C65C6" w:rsidRDefault="006E23C1" w:rsidP="00C00952">
            <w:pPr>
              <w:rPr>
                <w:sz w:val="20"/>
              </w:rPr>
            </w:pPr>
            <w:r w:rsidRPr="007C65C6">
              <w:rPr>
                <w:sz w:val="20"/>
              </w:rPr>
              <w:t>все</w:t>
            </w:r>
          </w:p>
        </w:tc>
        <w:tc>
          <w:tcPr>
            <w:tcW w:w="242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E23C1" w:rsidRPr="007C65C6" w:rsidRDefault="006E23C1" w:rsidP="00C00952">
            <w:pPr>
              <w:autoSpaceDE w:val="0"/>
              <w:autoSpaceDN w:val="0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не устанавливается</w:t>
            </w:r>
          </w:p>
        </w:tc>
      </w:tr>
      <w:tr w:rsidR="006E23C1" w:rsidRPr="007C65C6" w:rsidTr="00FC26B2">
        <w:trPr>
          <w:trHeight w:val="28"/>
        </w:trPr>
        <w:tc>
          <w:tcPr>
            <w:tcW w:w="7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E23C1" w:rsidRPr="007C65C6" w:rsidRDefault="006E23C1" w:rsidP="00C00952">
            <w:pPr>
              <w:autoSpaceDE w:val="0"/>
              <w:autoSpaceDN w:val="0"/>
              <w:ind w:firstLine="176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3.2.</w:t>
            </w:r>
          </w:p>
        </w:tc>
        <w:tc>
          <w:tcPr>
            <w:tcW w:w="440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E23C1" w:rsidRPr="007C65C6" w:rsidRDefault="006E23C1" w:rsidP="00C00952">
            <w:pPr>
              <w:autoSpaceDE w:val="0"/>
              <w:autoSpaceDN w:val="0"/>
              <w:ind w:left="284" w:firstLine="18"/>
              <w:contextualSpacing/>
              <w:rPr>
                <w:sz w:val="20"/>
              </w:rPr>
            </w:pPr>
            <w:r w:rsidRPr="007C65C6">
              <w:rPr>
                <w:sz w:val="20"/>
              </w:rPr>
              <w:t xml:space="preserve">максимальная высота зданий и сооружений, отнесённых к вспомогательным видам разрешённого использования объектов капитального строительства, </w:t>
            </w:r>
            <w:proofErr w:type="gramStart"/>
            <w:r w:rsidRPr="007C65C6">
              <w:rPr>
                <w:sz w:val="20"/>
              </w:rPr>
              <w:t>м</w:t>
            </w:r>
            <w:proofErr w:type="gramEnd"/>
          </w:p>
        </w:tc>
        <w:tc>
          <w:tcPr>
            <w:tcW w:w="224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E23C1" w:rsidRPr="007C65C6" w:rsidRDefault="006E23C1" w:rsidP="00C00952">
            <w:pPr>
              <w:rPr>
                <w:sz w:val="20"/>
              </w:rPr>
            </w:pPr>
            <w:r w:rsidRPr="007C65C6">
              <w:rPr>
                <w:sz w:val="20"/>
              </w:rPr>
              <w:t>все</w:t>
            </w:r>
          </w:p>
        </w:tc>
        <w:tc>
          <w:tcPr>
            <w:tcW w:w="242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E23C1" w:rsidRPr="007C65C6" w:rsidRDefault="006E23C1" w:rsidP="00C00952">
            <w:pPr>
              <w:rPr>
                <w:sz w:val="20"/>
              </w:rPr>
            </w:pPr>
            <w:r w:rsidRPr="007C65C6">
              <w:rPr>
                <w:sz w:val="20"/>
              </w:rPr>
              <w:t>не устанавливается</w:t>
            </w:r>
          </w:p>
        </w:tc>
      </w:tr>
      <w:tr w:rsidR="006E23C1" w:rsidRPr="007C65C6" w:rsidTr="00FC26B2">
        <w:trPr>
          <w:trHeight w:val="222"/>
        </w:trPr>
        <w:tc>
          <w:tcPr>
            <w:tcW w:w="7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E23C1" w:rsidRPr="007C65C6" w:rsidRDefault="006E23C1" w:rsidP="00C00952">
            <w:pPr>
              <w:autoSpaceDE w:val="0"/>
              <w:autoSpaceDN w:val="0"/>
              <w:ind w:firstLine="176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4</w:t>
            </w:r>
          </w:p>
        </w:tc>
        <w:tc>
          <w:tcPr>
            <w:tcW w:w="440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E23C1" w:rsidRPr="007C65C6" w:rsidRDefault="006E23C1" w:rsidP="00C00952">
            <w:pPr>
              <w:autoSpaceDE w:val="0"/>
              <w:autoSpaceDN w:val="0"/>
              <w:ind w:firstLine="18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Максимальный процент застройки</w:t>
            </w:r>
          </w:p>
        </w:tc>
        <w:tc>
          <w:tcPr>
            <w:tcW w:w="224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E23C1" w:rsidRPr="007C65C6" w:rsidRDefault="006E23C1" w:rsidP="00C00952">
            <w:pPr>
              <w:autoSpaceDE w:val="0"/>
              <w:autoSpaceDN w:val="0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все</w:t>
            </w:r>
          </w:p>
        </w:tc>
        <w:tc>
          <w:tcPr>
            <w:tcW w:w="242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6E23C1" w:rsidRPr="007C65C6" w:rsidRDefault="00E8413B" w:rsidP="00C00952">
            <w:pPr>
              <w:rPr>
                <w:sz w:val="20"/>
              </w:rPr>
            </w:pPr>
            <w:r w:rsidRPr="007C65C6">
              <w:rPr>
                <w:sz w:val="20"/>
              </w:rPr>
              <w:t>40%</w:t>
            </w:r>
          </w:p>
        </w:tc>
      </w:tr>
    </w:tbl>
    <w:p w:rsidR="007D78AE" w:rsidRPr="007C65C6" w:rsidRDefault="00D70159" w:rsidP="005F31EC">
      <w:pPr>
        <w:snapToGrid w:val="0"/>
        <w:ind w:firstLine="709"/>
        <w:jc w:val="both"/>
        <w:rPr>
          <w:bCs/>
          <w:iCs/>
          <w:sz w:val="28"/>
        </w:rPr>
      </w:pPr>
      <w:r w:rsidRPr="00D70159">
        <w:rPr>
          <w:bCs/>
          <w:iCs/>
          <w:color w:val="auto"/>
          <w:sz w:val="28"/>
          <w:szCs w:val="28"/>
        </w:rPr>
        <w:t>3.10.</w:t>
      </w:r>
      <w:r w:rsidR="007D78AE" w:rsidRPr="007C65C6">
        <w:rPr>
          <w:bCs/>
          <w:iCs/>
          <w:sz w:val="28"/>
          <w:szCs w:val="28"/>
        </w:rPr>
        <w:t xml:space="preserve"> </w:t>
      </w:r>
      <w:r w:rsidR="0085088B">
        <w:rPr>
          <w:bCs/>
          <w:iCs/>
          <w:sz w:val="28"/>
          <w:szCs w:val="28"/>
        </w:rPr>
        <w:t>Часть</w:t>
      </w:r>
      <w:r w:rsidR="007D78AE" w:rsidRPr="007C65C6">
        <w:rPr>
          <w:bCs/>
          <w:iCs/>
          <w:sz w:val="28"/>
          <w:szCs w:val="28"/>
        </w:rPr>
        <w:t xml:space="preserve"> 3 статьи 5</w:t>
      </w:r>
      <w:r w:rsidR="005F31EC">
        <w:rPr>
          <w:bCs/>
          <w:iCs/>
          <w:sz w:val="28"/>
          <w:szCs w:val="28"/>
        </w:rPr>
        <w:t>4</w:t>
      </w:r>
      <w:r w:rsidR="007D78AE" w:rsidRPr="007C65C6">
        <w:rPr>
          <w:bCs/>
          <w:iCs/>
          <w:sz w:val="28"/>
          <w:szCs w:val="28"/>
        </w:rPr>
        <w:t xml:space="preserve">. «Зона ритуального назначения» (С-2) </w:t>
      </w:r>
      <w:r w:rsidR="007D78AE" w:rsidRPr="007C65C6">
        <w:rPr>
          <w:bCs/>
          <w:iCs/>
          <w:color w:val="auto"/>
          <w:sz w:val="28"/>
          <w:szCs w:val="28"/>
        </w:rPr>
        <w:t>после слов «иных технических регламентов</w:t>
      </w:r>
      <w:proofErr w:type="gramStart"/>
      <w:r w:rsidR="007D78AE" w:rsidRPr="007C65C6">
        <w:rPr>
          <w:color w:val="auto"/>
          <w:sz w:val="28"/>
          <w:szCs w:val="28"/>
        </w:rPr>
        <w:t>.</w:t>
      </w:r>
      <w:r w:rsidR="007D78AE" w:rsidRPr="007C65C6">
        <w:rPr>
          <w:bCs/>
          <w:iCs/>
          <w:color w:val="auto"/>
          <w:sz w:val="28"/>
          <w:szCs w:val="28"/>
        </w:rPr>
        <w:t xml:space="preserve">» </w:t>
      </w:r>
      <w:proofErr w:type="gramEnd"/>
      <w:r w:rsidR="007D78AE" w:rsidRPr="007C65C6">
        <w:rPr>
          <w:bCs/>
          <w:iCs/>
          <w:color w:val="auto"/>
          <w:sz w:val="28"/>
          <w:szCs w:val="28"/>
        </w:rPr>
        <w:t>дополнить строками следующего</w:t>
      </w:r>
      <w:r w:rsidR="007D78AE" w:rsidRPr="007C65C6">
        <w:rPr>
          <w:bCs/>
          <w:iCs/>
          <w:sz w:val="28"/>
        </w:rPr>
        <w:t xml:space="preserve"> содержания: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0"/>
        <w:gridCol w:w="4404"/>
        <w:gridCol w:w="2243"/>
        <w:gridCol w:w="2428"/>
      </w:tblGrid>
      <w:tr w:rsidR="007D78AE" w:rsidRPr="007C65C6" w:rsidTr="00772AA0">
        <w:trPr>
          <w:trHeight w:val="499"/>
          <w:tblHeader/>
        </w:trPr>
        <w:tc>
          <w:tcPr>
            <w:tcW w:w="79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D78AE" w:rsidRPr="007C65C6" w:rsidRDefault="007D78AE" w:rsidP="00C00952">
            <w:pPr>
              <w:autoSpaceDE w:val="0"/>
              <w:autoSpaceDN w:val="0"/>
              <w:ind w:firstLine="37"/>
              <w:contextualSpacing/>
              <w:rPr>
                <w:sz w:val="20"/>
              </w:rPr>
            </w:pPr>
            <w:r w:rsidRPr="007C65C6">
              <w:rPr>
                <w:sz w:val="20"/>
              </w:rPr>
              <w:t xml:space="preserve">№ </w:t>
            </w:r>
            <w:proofErr w:type="gramStart"/>
            <w:r w:rsidRPr="007C65C6">
              <w:rPr>
                <w:sz w:val="20"/>
              </w:rPr>
              <w:t>п</w:t>
            </w:r>
            <w:proofErr w:type="gramEnd"/>
            <w:r w:rsidRPr="007C65C6">
              <w:rPr>
                <w:sz w:val="20"/>
              </w:rPr>
              <w:t>/п</w:t>
            </w:r>
          </w:p>
        </w:tc>
        <w:tc>
          <w:tcPr>
            <w:tcW w:w="440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D78AE" w:rsidRPr="007C65C6" w:rsidRDefault="007D78AE" w:rsidP="00C00952">
            <w:pPr>
              <w:autoSpaceDE w:val="0"/>
              <w:autoSpaceDN w:val="0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Наименования предельных параметров, единицы измерения</w:t>
            </w:r>
          </w:p>
        </w:tc>
        <w:tc>
          <w:tcPr>
            <w:tcW w:w="224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D78AE" w:rsidRPr="007C65C6" w:rsidRDefault="007D78AE" w:rsidP="00C00952">
            <w:pPr>
              <w:autoSpaceDE w:val="0"/>
              <w:autoSpaceDN w:val="0"/>
              <w:contextualSpacing/>
              <w:rPr>
                <w:sz w:val="20"/>
              </w:rPr>
            </w:pPr>
            <w:r w:rsidRPr="007C65C6">
              <w:rPr>
                <w:sz w:val="20"/>
              </w:rPr>
              <w:t xml:space="preserve">Коды или наименования видов использования </w:t>
            </w:r>
          </w:p>
        </w:tc>
        <w:tc>
          <w:tcPr>
            <w:tcW w:w="242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D78AE" w:rsidRPr="007C65C6" w:rsidRDefault="007D78AE" w:rsidP="00C00952">
            <w:pPr>
              <w:autoSpaceDE w:val="0"/>
              <w:autoSpaceDN w:val="0"/>
              <w:contextualSpacing/>
              <w:rPr>
                <w:sz w:val="20"/>
              </w:rPr>
            </w:pPr>
            <w:r w:rsidRPr="007C65C6">
              <w:rPr>
                <w:sz w:val="20"/>
              </w:rPr>
              <w:t xml:space="preserve">Значения предельных параметров </w:t>
            </w:r>
          </w:p>
        </w:tc>
      </w:tr>
      <w:tr w:rsidR="007D78AE" w:rsidRPr="007C65C6" w:rsidTr="00772AA0">
        <w:tc>
          <w:tcPr>
            <w:tcW w:w="7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78AE" w:rsidRPr="007C65C6" w:rsidRDefault="007D78AE" w:rsidP="00C00952">
            <w:pPr>
              <w:autoSpaceDE w:val="0"/>
              <w:autoSpaceDN w:val="0"/>
              <w:ind w:firstLine="176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1</w:t>
            </w:r>
          </w:p>
        </w:tc>
        <w:tc>
          <w:tcPr>
            <w:tcW w:w="440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78AE" w:rsidRPr="007C65C6" w:rsidRDefault="007D78AE" w:rsidP="00C00952">
            <w:pPr>
              <w:autoSpaceDE w:val="0"/>
              <w:autoSpaceDN w:val="0"/>
              <w:ind w:firstLine="18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Предельные размеры земельных участков:</w:t>
            </w:r>
          </w:p>
        </w:tc>
        <w:tc>
          <w:tcPr>
            <w:tcW w:w="224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78AE" w:rsidRPr="007C65C6" w:rsidRDefault="007D78AE" w:rsidP="00C00952">
            <w:pPr>
              <w:autoSpaceDE w:val="0"/>
              <w:autoSpaceDN w:val="0"/>
              <w:contextualSpacing/>
              <w:rPr>
                <w:sz w:val="20"/>
              </w:rPr>
            </w:pPr>
          </w:p>
        </w:tc>
        <w:tc>
          <w:tcPr>
            <w:tcW w:w="242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78AE" w:rsidRPr="007C65C6" w:rsidRDefault="007D78AE" w:rsidP="00C00952">
            <w:pPr>
              <w:autoSpaceDE w:val="0"/>
              <w:autoSpaceDN w:val="0"/>
              <w:contextualSpacing/>
              <w:rPr>
                <w:sz w:val="20"/>
              </w:rPr>
            </w:pPr>
          </w:p>
        </w:tc>
      </w:tr>
      <w:tr w:rsidR="007D78AE" w:rsidRPr="007C65C6" w:rsidTr="00772AA0">
        <w:trPr>
          <w:trHeight w:val="468"/>
        </w:trPr>
        <w:tc>
          <w:tcPr>
            <w:tcW w:w="7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78AE" w:rsidRPr="007C65C6" w:rsidRDefault="007D78AE" w:rsidP="00C00952">
            <w:pPr>
              <w:autoSpaceDE w:val="0"/>
              <w:autoSpaceDN w:val="0"/>
              <w:ind w:firstLine="176"/>
              <w:contextualSpacing/>
              <w:rPr>
                <w:sz w:val="20"/>
              </w:rPr>
            </w:pPr>
            <w:r w:rsidRPr="007C65C6">
              <w:rPr>
                <w:sz w:val="20"/>
              </w:rPr>
              <w:lastRenderedPageBreak/>
              <w:t>1.1.</w:t>
            </w:r>
          </w:p>
        </w:tc>
        <w:tc>
          <w:tcPr>
            <w:tcW w:w="440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78AE" w:rsidRPr="007C65C6" w:rsidRDefault="007D78AE" w:rsidP="00C00952">
            <w:pPr>
              <w:autoSpaceDE w:val="0"/>
              <w:autoSpaceDN w:val="0"/>
              <w:ind w:left="284" w:firstLine="18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площадь земельного участка, кв. м.</w:t>
            </w:r>
          </w:p>
        </w:tc>
        <w:tc>
          <w:tcPr>
            <w:tcW w:w="224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78AE" w:rsidRPr="007C65C6" w:rsidRDefault="007D78AE" w:rsidP="00C00952">
            <w:pPr>
              <w:rPr>
                <w:sz w:val="20"/>
              </w:rPr>
            </w:pPr>
            <w:r w:rsidRPr="007C65C6">
              <w:rPr>
                <w:sz w:val="20"/>
              </w:rPr>
              <w:t>все</w:t>
            </w:r>
          </w:p>
        </w:tc>
        <w:tc>
          <w:tcPr>
            <w:tcW w:w="242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78AE" w:rsidRPr="007C65C6" w:rsidRDefault="007D78AE" w:rsidP="00C00952">
            <w:pPr>
              <w:autoSpaceDE w:val="0"/>
              <w:autoSpaceDN w:val="0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не устанавливается</w:t>
            </w:r>
          </w:p>
        </w:tc>
      </w:tr>
      <w:tr w:rsidR="007D78AE" w:rsidRPr="007C65C6" w:rsidTr="00772AA0">
        <w:tc>
          <w:tcPr>
            <w:tcW w:w="7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78AE" w:rsidRPr="007C65C6" w:rsidRDefault="007D78AE" w:rsidP="00C00952">
            <w:pPr>
              <w:autoSpaceDE w:val="0"/>
              <w:autoSpaceDN w:val="0"/>
              <w:ind w:firstLine="176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2</w:t>
            </w:r>
          </w:p>
        </w:tc>
        <w:tc>
          <w:tcPr>
            <w:tcW w:w="440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78AE" w:rsidRPr="007C65C6" w:rsidRDefault="007D78AE" w:rsidP="00C00952">
            <w:pPr>
              <w:autoSpaceDE w:val="0"/>
              <w:autoSpaceDN w:val="0"/>
              <w:ind w:firstLine="18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Минимальные отступы в целях определения мест допустимого размещения зданий, строений, сооружений</w:t>
            </w:r>
          </w:p>
        </w:tc>
        <w:tc>
          <w:tcPr>
            <w:tcW w:w="224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78AE" w:rsidRPr="007C65C6" w:rsidRDefault="007D78AE" w:rsidP="00C00952">
            <w:pPr>
              <w:autoSpaceDE w:val="0"/>
              <w:autoSpaceDN w:val="0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все</w:t>
            </w:r>
          </w:p>
        </w:tc>
        <w:tc>
          <w:tcPr>
            <w:tcW w:w="242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78AE" w:rsidRPr="007C65C6" w:rsidRDefault="007D78AE" w:rsidP="00C00952">
            <w:pPr>
              <w:autoSpaceDE w:val="0"/>
              <w:autoSpaceDN w:val="0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не устанавливаются</w:t>
            </w:r>
          </w:p>
        </w:tc>
      </w:tr>
      <w:tr w:rsidR="007D78AE" w:rsidRPr="007C65C6" w:rsidTr="00772AA0">
        <w:tc>
          <w:tcPr>
            <w:tcW w:w="7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78AE" w:rsidRPr="007C65C6" w:rsidRDefault="007D78AE" w:rsidP="00C00952">
            <w:pPr>
              <w:autoSpaceDE w:val="0"/>
              <w:autoSpaceDN w:val="0"/>
              <w:ind w:firstLine="176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3</w:t>
            </w:r>
          </w:p>
        </w:tc>
        <w:tc>
          <w:tcPr>
            <w:tcW w:w="440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78AE" w:rsidRPr="007C65C6" w:rsidRDefault="007D78AE" w:rsidP="00C00952">
            <w:pPr>
              <w:autoSpaceDE w:val="0"/>
              <w:autoSpaceDN w:val="0"/>
              <w:ind w:firstLine="18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Предельная высота здания, строения, сооружения:</w:t>
            </w:r>
          </w:p>
        </w:tc>
        <w:tc>
          <w:tcPr>
            <w:tcW w:w="224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78AE" w:rsidRPr="007C65C6" w:rsidRDefault="007D78AE" w:rsidP="00C00952">
            <w:pPr>
              <w:autoSpaceDE w:val="0"/>
              <w:autoSpaceDN w:val="0"/>
              <w:contextualSpacing/>
              <w:rPr>
                <w:sz w:val="20"/>
              </w:rPr>
            </w:pPr>
          </w:p>
        </w:tc>
        <w:tc>
          <w:tcPr>
            <w:tcW w:w="242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78AE" w:rsidRPr="007C65C6" w:rsidRDefault="007D78AE" w:rsidP="00C00952">
            <w:pPr>
              <w:autoSpaceDE w:val="0"/>
              <w:autoSpaceDN w:val="0"/>
              <w:contextualSpacing/>
              <w:rPr>
                <w:sz w:val="20"/>
              </w:rPr>
            </w:pPr>
          </w:p>
        </w:tc>
      </w:tr>
      <w:tr w:rsidR="007D78AE" w:rsidRPr="007C65C6" w:rsidTr="00772AA0">
        <w:trPr>
          <w:trHeight w:val="762"/>
        </w:trPr>
        <w:tc>
          <w:tcPr>
            <w:tcW w:w="7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78AE" w:rsidRPr="007C65C6" w:rsidRDefault="007D78AE" w:rsidP="00C00952">
            <w:pPr>
              <w:autoSpaceDE w:val="0"/>
              <w:autoSpaceDN w:val="0"/>
              <w:ind w:firstLine="176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3.1.</w:t>
            </w:r>
          </w:p>
        </w:tc>
        <w:tc>
          <w:tcPr>
            <w:tcW w:w="440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78AE" w:rsidRPr="007C65C6" w:rsidRDefault="007D78AE" w:rsidP="00C00952">
            <w:pPr>
              <w:autoSpaceDE w:val="0"/>
              <w:autoSpaceDN w:val="0"/>
              <w:ind w:left="284" w:firstLine="18"/>
              <w:contextualSpacing/>
              <w:rPr>
                <w:sz w:val="20"/>
              </w:rPr>
            </w:pPr>
            <w:proofErr w:type="gramStart"/>
            <w:r w:rsidRPr="007C65C6">
              <w:rPr>
                <w:sz w:val="20"/>
              </w:rPr>
              <w:t>максимальная высота зданий, строений, сооружений (кроме отнесённых к вспомогательным видам использования), м</w:t>
            </w:r>
            <w:proofErr w:type="gramEnd"/>
          </w:p>
        </w:tc>
        <w:tc>
          <w:tcPr>
            <w:tcW w:w="224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78AE" w:rsidRPr="007C65C6" w:rsidRDefault="007D78AE" w:rsidP="00C00952">
            <w:pPr>
              <w:rPr>
                <w:sz w:val="20"/>
              </w:rPr>
            </w:pPr>
            <w:r w:rsidRPr="007C65C6">
              <w:rPr>
                <w:sz w:val="20"/>
              </w:rPr>
              <w:t>все</w:t>
            </w:r>
          </w:p>
        </w:tc>
        <w:tc>
          <w:tcPr>
            <w:tcW w:w="242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78AE" w:rsidRPr="007C65C6" w:rsidRDefault="007D78AE" w:rsidP="00C00952">
            <w:pPr>
              <w:autoSpaceDE w:val="0"/>
              <w:autoSpaceDN w:val="0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не устанавливается</w:t>
            </w:r>
          </w:p>
        </w:tc>
      </w:tr>
      <w:tr w:rsidR="007D78AE" w:rsidRPr="007C65C6" w:rsidTr="00772AA0">
        <w:trPr>
          <w:trHeight w:val="28"/>
        </w:trPr>
        <w:tc>
          <w:tcPr>
            <w:tcW w:w="7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78AE" w:rsidRPr="007C65C6" w:rsidRDefault="007D78AE" w:rsidP="00C00952">
            <w:pPr>
              <w:autoSpaceDE w:val="0"/>
              <w:autoSpaceDN w:val="0"/>
              <w:ind w:firstLine="176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3.2.</w:t>
            </w:r>
          </w:p>
        </w:tc>
        <w:tc>
          <w:tcPr>
            <w:tcW w:w="440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78AE" w:rsidRPr="007C65C6" w:rsidRDefault="007D78AE" w:rsidP="00C00952">
            <w:pPr>
              <w:autoSpaceDE w:val="0"/>
              <w:autoSpaceDN w:val="0"/>
              <w:ind w:left="284" w:firstLine="18"/>
              <w:contextualSpacing/>
              <w:rPr>
                <w:sz w:val="20"/>
              </w:rPr>
            </w:pPr>
            <w:r w:rsidRPr="007C65C6">
              <w:rPr>
                <w:sz w:val="20"/>
              </w:rPr>
              <w:t xml:space="preserve">максимальная высота зданий и сооружений, отнесённых к вспомогательным видам разрешённого использования объектов капитального строительства, </w:t>
            </w:r>
            <w:proofErr w:type="gramStart"/>
            <w:r w:rsidRPr="007C65C6">
              <w:rPr>
                <w:sz w:val="20"/>
              </w:rPr>
              <w:t>м</w:t>
            </w:r>
            <w:proofErr w:type="gramEnd"/>
          </w:p>
        </w:tc>
        <w:tc>
          <w:tcPr>
            <w:tcW w:w="224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78AE" w:rsidRPr="007C65C6" w:rsidRDefault="007D78AE" w:rsidP="00C00952">
            <w:pPr>
              <w:rPr>
                <w:sz w:val="20"/>
              </w:rPr>
            </w:pPr>
            <w:r w:rsidRPr="007C65C6">
              <w:rPr>
                <w:sz w:val="20"/>
              </w:rPr>
              <w:t>все</w:t>
            </w:r>
          </w:p>
        </w:tc>
        <w:tc>
          <w:tcPr>
            <w:tcW w:w="242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78AE" w:rsidRPr="007C65C6" w:rsidRDefault="007D78AE" w:rsidP="00C00952">
            <w:pPr>
              <w:rPr>
                <w:sz w:val="20"/>
              </w:rPr>
            </w:pPr>
            <w:r w:rsidRPr="007C65C6">
              <w:rPr>
                <w:sz w:val="20"/>
              </w:rPr>
              <w:t>не устанавливается</w:t>
            </w:r>
          </w:p>
        </w:tc>
      </w:tr>
      <w:tr w:rsidR="007D78AE" w:rsidRPr="007C65C6" w:rsidTr="00772AA0">
        <w:trPr>
          <w:trHeight w:val="222"/>
        </w:trPr>
        <w:tc>
          <w:tcPr>
            <w:tcW w:w="7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78AE" w:rsidRPr="007C65C6" w:rsidRDefault="007D78AE" w:rsidP="00C00952">
            <w:pPr>
              <w:autoSpaceDE w:val="0"/>
              <w:autoSpaceDN w:val="0"/>
              <w:ind w:firstLine="176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4</w:t>
            </w:r>
          </w:p>
        </w:tc>
        <w:tc>
          <w:tcPr>
            <w:tcW w:w="440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78AE" w:rsidRPr="007C65C6" w:rsidRDefault="007D78AE" w:rsidP="00C00952">
            <w:pPr>
              <w:autoSpaceDE w:val="0"/>
              <w:autoSpaceDN w:val="0"/>
              <w:ind w:firstLine="18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Максимальный процент застройки</w:t>
            </w:r>
          </w:p>
        </w:tc>
        <w:tc>
          <w:tcPr>
            <w:tcW w:w="224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78AE" w:rsidRPr="007C65C6" w:rsidRDefault="007D78AE" w:rsidP="00C00952">
            <w:pPr>
              <w:autoSpaceDE w:val="0"/>
              <w:autoSpaceDN w:val="0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все</w:t>
            </w:r>
          </w:p>
        </w:tc>
        <w:tc>
          <w:tcPr>
            <w:tcW w:w="242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78AE" w:rsidRPr="007C65C6" w:rsidRDefault="00E8413B" w:rsidP="00C00952">
            <w:pPr>
              <w:rPr>
                <w:sz w:val="20"/>
              </w:rPr>
            </w:pPr>
            <w:r w:rsidRPr="007C65C6">
              <w:rPr>
                <w:sz w:val="20"/>
              </w:rPr>
              <w:t>70%</w:t>
            </w:r>
          </w:p>
        </w:tc>
      </w:tr>
    </w:tbl>
    <w:p w:rsidR="007D78AE" w:rsidRPr="007C65C6" w:rsidRDefault="00D70159" w:rsidP="00C00952">
      <w:pPr>
        <w:snapToGrid w:val="0"/>
        <w:ind w:firstLine="709"/>
        <w:jc w:val="both"/>
        <w:rPr>
          <w:bCs/>
          <w:iCs/>
          <w:sz w:val="28"/>
        </w:rPr>
      </w:pPr>
      <w:r>
        <w:rPr>
          <w:bCs/>
          <w:iCs/>
          <w:sz w:val="28"/>
          <w:szCs w:val="28"/>
        </w:rPr>
        <w:t>3.11</w:t>
      </w:r>
      <w:r w:rsidR="007D78AE" w:rsidRPr="007C65C6">
        <w:rPr>
          <w:bCs/>
          <w:iCs/>
          <w:sz w:val="28"/>
          <w:szCs w:val="28"/>
        </w:rPr>
        <w:t xml:space="preserve">. </w:t>
      </w:r>
      <w:r w:rsidR="0085088B">
        <w:rPr>
          <w:bCs/>
          <w:iCs/>
          <w:sz w:val="28"/>
          <w:szCs w:val="28"/>
        </w:rPr>
        <w:t>Часть</w:t>
      </w:r>
      <w:r w:rsidR="007D78AE" w:rsidRPr="007C65C6">
        <w:rPr>
          <w:bCs/>
          <w:iCs/>
          <w:sz w:val="28"/>
          <w:szCs w:val="28"/>
        </w:rPr>
        <w:t xml:space="preserve"> 3 статьи </w:t>
      </w:r>
      <w:r w:rsidR="005F31EC">
        <w:rPr>
          <w:bCs/>
          <w:iCs/>
          <w:sz w:val="28"/>
          <w:szCs w:val="28"/>
        </w:rPr>
        <w:t>55</w:t>
      </w:r>
      <w:r w:rsidR="007D78AE" w:rsidRPr="007C65C6">
        <w:rPr>
          <w:bCs/>
          <w:iCs/>
          <w:sz w:val="28"/>
          <w:szCs w:val="28"/>
        </w:rPr>
        <w:t xml:space="preserve">. «Зона зеленых насаждений специального назначения» (С-4) </w:t>
      </w:r>
      <w:r w:rsidR="007D78AE" w:rsidRPr="007C65C6">
        <w:rPr>
          <w:bCs/>
          <w:iCs/>
          <w:color w:val="auto"/>
          <w:sz w:val="28"/>
          <w:szCs w:val="28"/>
        </w:rPr>
        <w:t>после слов «иных технических регламентов</w:t>
      </w:r>
      <w:proofErr w:type="gramStart"/>
      <w:r w:rsidR="007D78AE" w:rsidRPr="007C65C6">
        <w:rPr>
          <w:color w:val="auto"/>
          <w:sz w:val="28"/>
          <w:szCs w:val="28"/>
        </w:rPr>
        <w:t>.</w:t>
      </w:r>
      <w:r w:rsidR="007D78AE" w:rsidRPr="007C65C6">
        <w:rPr>
          <w:bCs/>
          <w:iCs/>
          <w:color w:val="auto"/>
          <w:sz w:val="28"/>
          <w:szCs w:val="28"/>
        </w:rPr>
        <w:t xml:space="preserve">» </w:t>
      </w:r>
      <w:proofErr w:type="gramEnd"/>
      <w:r w:rsidR="007D78AE" w:rsidRPr="007C65C6">
        <w:rPr>
          <w:bCs/>
          <w:iCs/>
          <w:color w:val="auto"/>
          <w:sz w:val="28"/>
          <w:szCs w:val="28"/>
        </w:rPr>
        <w:t>дополнить строками следующего</w:t>
      </w:r>
      <w:r w:rsidR="007D78AE" w:rsidRPr="007C65C6">
        <w:rPr>
          <w:bCs/>
          <w:iCs/>
          <w:sz w:val="28"/>
        </w:rPr>
        <w:t xml:space="preserve"> содержания: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0"/>
        <w:gridCol w:w="4404"/>
        <w:gridCol w:w="2243"/>
        <w:gridCol w:w="2428"/>
      </w:tblGrid>
      <w:tr w:rsidR="007D78AE" w:rsidRPr="007C65C6" w:rsidTr="00772AA0">
        <w:trPr>
          <w:trHeight w:val="499"/>
          <w:tblHeader/>
        </w:trPr>
        <w:tc>
          <w:tcPr>
            <w:tcW w:w="79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D78AE" w:rsidRPr="007C65C6" w:rsidRDefault="007D78AE" w:rsidP="00C00952">
            <w:pPr>
              <w:autoSpaceDE w:val="0"/>
              <w:autoSpaceDN w:val="0"/>
              <w:ind w:firstLine="37"/>
              <w:contextualSpacing/>
              <w:rPr>
                <w:sz w:val="20"/>
              </w:rPr>
            </w:pPr>
            <w:r w:rsidRPr="007C65C6">
              <w:rPr>
                <w:sz w:val="20"/>
              </w:rPr>
              <w:t xml:space="preserve">№ </w:t>
            </w:r>
            <w:proofErr w:type="gramStart"/>
            <w:r w:rsidRPr="007C65C6">
              <w:rPr>
                <w:sz w:val="20"/>
              </w:rPr>
              <w:t>п</w:t>
            </w:r>
            <w:proofErr w:type="gramEnd"/>
            <w:r w:rsidRPr="007C65C6">
              <w:rPr>
                <w:sz w:val="20"/>
              </w:rPr>
              <w:t>/п</w:t>
            </w:r>
          </w:p>
        </w:tc>
        <w:tc>
          <w:tcPr>
            <w:tcW w:w="440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D78AE" w:rsidRPr="007C65C6" w:rsidRDefault="007D78AE" w:rsidP="00C00952">
            <w:pPr>
              <w:autoSpaceDE w:val="0"/>
              <w:autoSpaceDN w:val="0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Наименования предельных параметров, единицы измерения</w:t>
            </w:r>
          </w:p>
        </w:tc>
        <w:tc>
          <w:tcPr>
            <w:tcW w:w="224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D78AE" w:rsidRPr="007C65C6" w:rsidRDefault="007D78AE" w:rsidP="00C00952">
            <w:pPr>
              <w:autoSpaceDE w:val="0"/>
              <w:autoSpaceDN w:val="0"/>
              <w:contextualSpacing/>
              <w:rPr>
                <w:sz w:val="20"/>
              </w:rPr>
            </w:pPr>
            <w:r w:rsidRPr="007C65C6">
              <w:rPr>
                <w:sz w:val="20"/>
              </w:rPr>
              <w:t xml:space="preserve">Коды или наименования видов использования </w:t>
            </w:r>
          </w:p>
        </w:tc>
        <w:tc>
          <w:tcPr>
            <w:tcW w:w="242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D78AE" w:rsidRPr="007C65C6" w:rsidRDefault="007D78AE" w:rsidP="00C00952">
            <w:pPr>
              <w:autoSpaceDE w:val="0"/>
              <w:autoSpaceDN w:val="0"/>
              <w:contextualSpacing/>
              <w:rPr>
                <w:sz w:val="20"/>
              </w:rPr>
            </w:pPr>
            <w:r w:rsidRPr="007C65C6">
              <w:rPr>
                <w:sz w:val="20"/>
              </w:rPr>
              <w:t xml:space="preserve">Значения предельных параметров </w:t>
            </w:r>
          </w:p>
        </w:tc>
      </w:tr>
      <w:tr w:rsidR="007D78AE" w:rsidRPr="007C65C6" w:rsidTr="00772AA0">
        <w:tc>
          <w:tcPr>
            <w:tcW w:w="7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78AE" w:rsidRPr="007C65C6" w:rsidRDefault="007D78AE" w:rsidP="00C00952">
            <w:pPr>
              <w:autoSpaceDE w:val="0"/>
              <w:autoSpaceDN w:val="0"/>
              <w:ind w:firstLine="176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1</w:t>
            </w:r>
          </w:p>
        </w:tc>
        <w:tc>
          <w:tcPr>
            <w:tcW w:w="440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78AE" w:rsidRPr="007C65C6" w:rsidRDefault="007D78AE" w:rsidP="00C00952">
            <w:pPr>
              <w:autoSpaceDE w:val="0"/>
              <w:autoSpaceDN w:val="0"/>
              <w:ind w:firstLine="18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Предельные размеры земельных участков:</w:t>
            </w:r>
          </w:p>
        </w:tc>
        <w:tc>
          <w:tcPr>
            <w:tcW w:w="224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78AE" w:rsidRPr="007C65C6" w:rsidRDefault="007D78AE" w:rsidP="00C00952">
            <w:pPr>
              <w:autoSpaceDE w:val="0"/>
              <w:autoSpaceDN w:val="0"/>
              <w:contextualSpacing/>
              <w:rPr>
                <w:sz w:val="20"/>
              </w:rPr>
            </w:pPr>
          </w:p>
        </w:tc>
        <w:tc>
          <w:tcPr>
            <w:tcW w:w="242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78AE" w:rsidRPr="007C65C6" w:rsidRDefault="007D78AE" w:rsidP="00C00952">
            <w:pPr>
              <w:autoSpaceDE w:val="0"/>
              <w:autoSpaceDN w:val="0"/>
              <w:contextualSpacing/>
              <w:rPr>
                <w:sz w:val="20"/>
              </w:rPr>
            </w:pPr>
          </w:p>
        </w:tc>
      </w:tr>
      <w:tr w:rsidR="007D78AE" w:rsidRPr="007C65C6" w:rsidTr="00772AA0">
        <w:trPr>
          <w:trHeight w:val="468"/>
        </w:trPr>
        <w:tc>
          <w:tcPr>
            <w:tcW w:w="7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78AE" w:rsidRPr="007C65C6" w:rsidRDefault="007D78AE" w:rsidP="00C00952">
            <w:pPr>
              <w:autoSpaceDE w:val="0"/>
              <w:autoSpaceDN w:val="0"/>
              <w:ind w:firstLine="176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1.1.</w:t>
            </w:r>
          </w:p>
        </w:tc>
        <w:tc>
          <w:tcPr>
            <w:tcW w:w="440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78AE" w:rsidRPr="007C65C6" w:rsidRDefault="007D78AE" w:rsidP="00C00952">
            <w:pPr>
              <w:autoSpaceDE w:val="0"/>
              <w:autoSpaceDN w:val="0"/>
              <w:ind w:left="284" w:firstLine="18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площадь земельного участка, кв. м.</w:t>
            </w:r>
          </w:p>
        </w:tc>
        <w:tc>
          <w:tcPr>
            <w:tcW w:w="224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78AE" w:rsidRPr="007C65C6" w:rsidRDefault="007D78AE" w:rsidP="00C00952">
            <w:pPr>
              <w:rPr>
                <w:sz w:val="20"/>
              </w:rPr>
            </w:pPr>
            <w:r w:rsidRPr="007C65C6">
              <w:rPr>
                <w:sz w:val="20"/>
              </w:rPr>
              <w:t>все</w:t>
            </w:r>
          </w:p>
        </w:tc>
        <w:tc>
          <w:tcPr>
            <w:tcW w:w="242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78AE" w:rsidRPr="007C65C6" w:rsidRDefault="007D78AE" w:rsidP="00C00952">
            <w:pPr>
              <w:autoSpaceDE w:val="0"/>
              <w:autoSpaceDN w:val="0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не устанавливается</w:t>
            </w:r>
          </w:p>
        </w:tc>
      </w:tr>
      <w:tr w:rsidR="007D78AE" w:rsidRPr="007C65C6" w:rsidTr="00772AA0">
        <w:tc>
          <w:tcPr>
            <w:tcW w:w="7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78AE" w:rsidRPr="007C65C6" w:rsidRDefault="007D78AE" w:rsidP="00C00952">
            <w:pPr>
              <w:autoSpaceDE w:val="0"/>
              <w:autoSpaceDN w:val="0"/>
              <w:ind w:firstLine="176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2</w:t>
            </w:r>
          </w:p>
        </w:tc>
        <w:tc>
          <w:tcPr>
            <w:tcW w:w="440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78AE" w:rsidRPr="007C65C6" w:rsidRDefault="007D78AE" w:rsidP="00C00952">
            <w:pPr>
              <w:autoSpaceDE w:val="0"/>
              <w:autoSpaceDN w:val="0"/>
              <w:ind w:firstLine="18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Минимальные отступы в целях определения мест допустимого размещения зданий, строений, сооружений</w:t>
            </w:r>
          </w:p>
        </w:tc>
        <w:tc>
          <w:tcPr>
            <w:tcW w:w="224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78AE" w:rsidRPr="007C65C6" w:rsidRDefault="007D78AE" w:rsidP="00C00952">
            <w:pPr>
              <w:autoSpaceDE w:val="0"/>
              <w:autoSpaceDN w:val="0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все</w:t>
            </w:r>
          </w:p>
        </w:tc>
        <w:tc>
          <w:tcPr>
            <w:tcW w:w="242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78AE" w:rsidRPr="007C65C6" w:rsidRDefault="007D78AE" w:rsidP="00C00952">
            <w:pPr>
              <w:autoSpaceDE w:val="0"/>
              <w:autoSpaceDN w:val="0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не устанавливаются</w:t>
            </w:r>
          </w:p>
        </w:tc>
      </w:tr>
      <w:tr w:rsidR="007D78AE" w:rsidRPr="007C65C6" w:rsidTr="00772AA0">
        <w:tc>
          <w:tcPr>
            <w:tcW w:w="7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78AE" w:rsidRPr="007C65C6" w:rsidRDefault="007D78AE" w:rsidP="00C00952">
            <w:pPr>
              <w:autoSpaceDE w:val="0"/>
              <w:autoSpaceDN w:val="0"/>
              <w:ind w:firstLine="176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3</w:t>
            </w:r>
          </w:p>
        </w:tc>
        <w:tc>
          <w:tcPr>
            <w:tcW w:w="440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78AE" w:rsidRPr="007C65C6" w:rsidRDefault="007D78AE" w:rsidP="00C00952">
            <w:pPr>
              <w:autoSpaceDE w:val="0"/>
              <w:autoSpaceDN w:val="0"/>
              <w:ind w:firstLine="18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Предельная высота здания, строения, сооружения:</w:t>
            </w:r>
          </w:p>
        </w:tc>
        <w:tc>
          <w:tcPr>
            <w:tcW w:w="224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78AE" w:rsidRPr="007C65C6" w:rsidRDefault="007D78AE" w:rsidP="00C00952">
            <w:pPr>
              <w:autoSpaceDE w:val="0"/>
              <w:autoSpaceDN w:val="0"/>
              <w:contextualSpacing/>
              <w:rPr>
                <w:sz w:val="20"/>
              </w:rPr>
            </w:pPr>
          </w:p>
        </w:tc>
        <w:tc>
          <w:tcPr>
            <w:tcW w:w="242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78AE" w:rsidRPr="007C65C6" w:rsidRDefault="007D78AE" w:rsidP="00C00952">
            <w:pPr>
              <w:autoSpaceDE w:val="0"/>
              <w:autoSpaceDN w:val="0"/>
              <w:contextualSpacing/>
              <w:rPr>
                <w:sz w:val="20"/>
              </w:rPr>
            </w:pPr>
          </w:p>
        </w:tc>
      </w:tr>
      <w:tr w:rsidR="007D78AE" w:rsidRPr="007C65C6" w:rsidTr="00772AA0">
        <w:trPr>
          <w:trHeight w:val="762"/>
        </w:trPr>
        <w:tc>
          <w:tcPr>
            <w:tcW w:w="7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78AE" w:rsidRPr="007C65C6" w:rsidRDefault="007D78AE" w:rsidP="00C00952">
            <w:pPr>
              <w:autoSpaceDE w:val="0"/>
              <w:autoSpaceDN w:val="0"/>
              <w:ind w:firstLine="176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3.1.</w:t>
            </w:r>
          </w:p>
        </w:tc>
        <w:tc>
          <w:tcPr>
            <w:tcW w:w="440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78AE" w:rsidRPr="007C65C6" w:rsidRDefault="007D78AE" w:rsidP="00C00952">
            <w:pPr>
              <w:autoSpaceDE w:val="0"/>
              <w:autoSpaceDN w:val="0"/>
              <w:ind w:left="284" w:firstLine="18"/>
              <w:contextualSpacing/>
              <w:rPr>
                <w:sz w:val="20"/>
              </w:rPr>
            </w:pPr>
            <w:proofErr w:type="gramStart"/>
            <w:r w:rsidRPr="007C65C6">
              <w:rPr>
                <w:sz w:val="20"/>
              </w:rPr>
              <w:t>максимальная высота зданий, строений, сооружений (кроме отнесённых к вспомогательным видам использования), м</w:t>
            </w:r>
            <w:proofErr w:type="gramEnd"/>
          </w:p>
        </w:tc>
        <w:tc>
          <w:tcPr>
            <w:tcW w:w="224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78AE" w:rsidRPr="007C65C6" w:rsidRDefault="007D78AE" w:rsidP="00C00952">
            <w:pPr>
              <w:rPr>
                <w:sz w:val="20"/>
              </w:rPr>
            </w:pPr>
            <w:r w:rsidRPr="007C65C6">
              <w:rPr>
                <w:sz w:val="20"/>
              </w:rPr>
              <w:t>все</w:t>
            </w:r>
          </w:p>
        </w:tc>
        <w:tc>
          <w:tcPr>
            <w:tcW w:w="242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78AE" w:rsidRPr="007C65C6" w:rsidRDefault="007D78AE" w:rsidP="00C00952">
            <w:pPr>
              <w:autoSpaceDE w:val="0"/>
              <w:autoSpaceDN w:val="0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не устанавливается</w:t>
            </w:r>
          </w:p>
        </w:tc>
      </w:tr>
      <w:tr w:rsidR="007D78AE" w:rsidRPr="007C65C6" w:rsidTr="00772AA0">
        <w:trPr>
          <w:trHeight w:val="28"/>
        </w:trPr>
        <w:tc>
          <w:tcPr>
            <w:tcW w:w="7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78AE" w:rsidRPr="007C65C6" w:rsidRDefault="007D78AE" w:rsidP="00C00952">
            <w:pPr>
              <w:autoSpaceDE w:val="0"/>
              <w:autoSpaceDN w:val="0"/>
              <w:ind w:firstLine="176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3.2.</w:t>
            </w:r>
          </w:p>
        </w:tc>
        <w:tc>
          <w:tcPr>
            <w:tcW w:w="440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78AE" w:rsidRPr="007C65C6" w:rsidRDefault="007D78AE" w:rsidP="00C00952">
            <w:pPr>
              <w:autoSpaceDE w:val="0"/>
              <w:autoSpaceDN w:val="0"/>
              <w:ind w:left="284" w:firstLine="18"/>
              <w:contextualSpacing/>
              <w:rPr>
                <w:sz w:val="20"/>
              </w:rPr>
            </w:pPr>
            <w:r w:rsidRPr="007C65C6">
              <w:rPr>
                <w:sz w:val="20"/>
              </w:rPr>
              <w:t xml:space="preserve">максимальная высота зданий и сооружений, отнесённых к вспомогательным видам разрешённого использования объектов капитального строительства, </w:t>
            </w:r>
            <w:proofErr w:type="gramStart"/>
            <w:r w:rsidRPr="007C65C6">
              <w:rPr>
                <w:sz w:val="20"/>
              </w:rPr>
              <w:t>м</w:t>
            </w:r>
            <w:proofErr w:type="gramEnd"/>
          </w:p>
        </w:tc>
        <w:tc>
          <w:tcPr>
            <w:tcW w:w="224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78AE" w:rsidRPr="007C65C6" w:rsidRDefault="007D78AE" w:rsidP="00C00952">
            <w:pPr>
              <w:rPr>
                <w:sz w:val="20"/>
              </w:rPr>
            </w:pPr>
            <w:r w:rsidRPr="007C65C6">
              <w:rPr>
                <w:sz w:val="20"/>
              </w:rPr>
              <w:t>все</w:t>
            </w:r>
          </w:p>
        </w:tc>
        <w:tc>
          <w:tcPr>
            <w:tcW w:w="242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78AE" w:rsidRPr="007C65C6" w:rsidRDefault="007D78AE" w:rsidP="00C00952">
            <w:pPr>
              <w:rPr>
                <w:sz w:val="20"/>
              </w:rPr>
            </w:pPr>
            <w:r w:rsidRPr="007C65C6">
              <w:rPr>
                <w:sz w:val="20"/>
              </w:rPr>
              <w:t>не устанавливается</w:t>
            </w:r>
          </w:p>
        </w:tc>
      </w:tr>
      <w:tr w:rsidR="007D78AE" w:rsidRPr="007C65C6" w:rsidTr="00772AA0">
        <w:trPr>
          <w:trHeight w:val="222"/>
        </w:trPr>
        <w:tc>
          <w:tcPr>
            <w:tcW w:w="7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78AE" w:rsidRPr="007C65C6" w:rsidRDefault="007D78AE" w:rsidP="00C00952">
            <w:pPr>
              <w:autoSpaceDE w:val="0"/>
              <w:autoSpaceDN w:val="0"/>
              <w:ind w:firstLine="176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4</w:t>
            </w:r>
          </w:p>
        </w:tc>
        <w:tc>
          <w:tcPr>
            <w:tcW w:w="440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78AE" w:rsidRPr="007C65C6" w:rsidRDefault="007D78AE" w:rsidP="00C00952">
            <w:pPr>
              <w:autoSpaceDE w:val="0"/>
              <w:autoSpaceDN w:val="0"/>
              <w:ind w:firstLine="18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Максимальный процент застройки</w:t>
            </w:r>
          </w:p>
        </w:tc>
        <w:tc>
          <w:tcPr>
            <w:tcW w:w="224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78AE" w:rsidRPr="007C65C6" w:rsidRDefault="007D78AE" w:rsidP="00C00952">
            <w:pPr>
              <w:autoSpaceDE w:val="0"/>
              <w:autoSpaceDN w:val="0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все</w:t>
            </w:r>
          </w:p>
        </w:tc>
        <w:tc>
          <w:tcPr>
            <w:tcW w:w="242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78AE" w:rsidRPr="007C65C6" w:rsidRDefault="00E8413B" w:rsidP="00C00952">
            <w:pPr>
              <w:rPr>
                <w:sz w:val="20"/>
              </w:rPr>
            </w:pPr>
            <w:r w:rsidRPr="007C65C6">
              <w:rPr>
                <w:sz w:val="20"/>
              </w:rPr>
              <w:t>30%</w:t>
            </w:r>
          </w:p>
        </w:tc>
      </w:tr>
    </w:tbl>
    <w:p w:rsidR="007D78AE" w:rsidRPr="007C65C6" w:rsidRDefault="00D70159" w:rsidP="00C00952">
      <w:pPr>
        <w:snapToGrid w:val="0"/>
        <w:ind w:firstLine="709"/>
        <w:jc w:val="both"/>
        <w:rPr>
          <w:bCs/>
          <w:iCs/>
          <w:sz w:val="28"/>
        </w:rPr>
      </w:pPr>
      <w:r>
        <w:rPr>
          <w:bCs/>
          <w:iCs/>
          <w:sz w:val="28"/>
          <w:szCs w:val="28"/>
        </w:rPr>
        <w:t>3.12</w:t>
      </w:r>
      <w:r w:rsidR="007D78AE" w:rsidRPr="007C65C6">
        <w:rPr>
          <w:bCs/>
          <w:iCs/>
          <w:sz w:val="28"/>
          <w:szCs w:val="28"/>
        </w:rPr>
        <w:t xml:space="preserve">. </w:t>
      </w:r>
      <w:r w:rsidR="0085088B">
        <w:rPr>
          <w:bCs/>
          <w:iCs/>
          <w:sz w:val="28"/>
          <w:szCs w:val="28"/>
        </w:rPr>
        <w:t>Часть</w:t>
      </w:r>
      <w:r w:rsidR="007D78AE" w:rsidRPr="007C65C6">
        <w:rPr>
          <w:bCs/>
          <w:iCs/>
          <w:sz w:val="28"/>
          <w:szCs w:val="28"/>
        </w:rPr>
        <w:t xml:space="preserve"> 3 статьи </w:t>
      </w:r>
      <w:r w:rsidR="005F31EC">
        <w:rPr>
          <w:bCs/>
          <w:iCs/>
          <w:sz w:val="28"/>
          <w:szCs w:val="28"/>
        </w:rPr>
        <w:t>56</w:t>
      </w:r>
      <w:r w:rsidR="007D78AE" w:rsidRPr="007C65C6">
        <w:rPr>
          <w:bCs/>
          <w:iCs/>
          <w:sz w:val="28"/>
          <w:szCs w:val="28"/>
        </w:rPr>
        <w:t xml:space="preserve">. «Зона сельскохозяйственных угодий» (СХ-1) </w:t>
      </w:r>
      <w:r w:rsidR="007D78AE" w:rsidRPr="007C65C6">
        <w:rPr>
          <w:bCs/>
          <w:iCs/>
          <w:color w:val="auto"/>
          <w:sz w:val="28"/>
          <w:szCs w:val="28"/>
        </w:rPr>
        <w:t>после слов «иных технических регламентов</w:t>
      </w:r>
      <w:proofErr w:type="gramStart"/>
      <w:r w:rsidR="007D78AE" w:rsidRPr="007C65C6">
        <w:rPr>
          <w:color w:val="auto"/>
          <w:sz w:val="28"/>
          <w:szCs w:val="28"/>
        </w:rPr>
        <w:t>.</w:t>
      </w:r>
      <w:r w:rsidR="007D78AE" w:rsidRPr="007C65C6">
        <w:rPr>
          <w:bCs/>
          <w:iCs/>
          <w:color w:val="auto"/>
          <w:sz w:val="28"/>
          <w:szCs w:val="28"/>
        </w:rPr>
        <w:t xml:space="preserve">» </w:t>
      </w:r>
      <w:proofErr w:type="gramEnd"/>
      <w:r w:rsidR="007D78AE" w:rsidRPr="007C65C6">
        <w:rPr>
          <w:bCs/>
          <w:iCs/>
          <w:color w:val="auto"/>
          <w:sz w:val="28"/>
          <w:szCs w:val="28"/>
        </w:rPr>
        <w:t>дополнить строками следующего</w:t>
      </w:r>
      <w:r w:rsidR="007D78AE" w:rsidRPr="007C65C6">
        <w:rPr>
          <w:bCs/>
          <w:iCs/>
          <w:sz w:val="28"/>
        </w:rPr>
        <w:t xml:space="preserve"> содержания: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0"/>
        <w:gridCol w:w="4404"/>
        <w:gridCol w:w="2243"/>
        <w:gridCol w:w="2428"/>
      </w:tblGrid>
      <w:tr w:rsidR="007D78AE" w:rsidRPr="007C65C6" w:rsidTr="00772AA0">
        <w:trPr>
          <w:trHeight w:val="499"/>
          <w:tblHeader/>
        </w:trPr>
        <w:tc>
          <w:tcPr>
            <w:tcW w:w="79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D78AE" w:rsidRPr="007C65C6" w:rsidRDefault="007D78AE" w:rsidP="00C00952">
            <w:pPr>
              <w:autoSpaceDE w:val="0"/>
              <w:autoSpaceDN w:val="0"/>
              <w:ind w:firstLine="37"/>
              <w:contextualSpacing/>
              <w:rPr>
                <w:sz w:val="20"/>
              </w:rPr>
            </w:pPr>
            <w:r w:rsidRPr="007C65C6">
              <w:rPr>
                <w:sz w:val="20"/>
              </w:rPr>
              <w:t xml:space="preserve">№ </w:t>
            </w:r>
            <w:proofErr w:type="gramStart"/>
            <w:r w:rsidRPr="007C65C6">
              <w:rPr>
                <w:sz w:val="20"/>
              </w:rPr>
              <w:t>п</w:t>
            </w:r>
            <w:proofErr w:type="gramEnd"/>
            <w:r w:rsidRPr="007C65C6">
              <w:rPr>
                <w:sz w:val="20"/>
              </w:rPr>
              <w:t>/п</w:t>
            </w:r>
          </w:p>
        </w:tc>
        <w:tc>
          <w:tcPr>
            <w:tcW w:w="440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D78AE" w:rsidRPr="007C65C6" w:rsidRDefault="007D78AE" w:rsidP="00C00952">
            <w:pPr>
              <w:autoSpaceDE w:val="0"/>
              <w:autoSpaceDN w:val="0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Наименования предельных параметров, единицы измерения</w:t>
            </w:r>
          </w:p>
        </w:tc>
        <w:tc>
          <w:tcPr>
            <w:tcW w:w="224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D78AE" w:rsidRPr="007C65C6" w:rsidRDefault="007D78AE" w:rsidP="00C00952">
            <w:pPr>
              <w:autoSpaceDE w:val="0"/>
              <w:autoSpaceDN w:val="0"/>
              <w:contextualSpacing/>
              <w:rPr>
                <w:sz w:val="20"/>
              </w:rPr>
            </w:pPr>
            <w:r w:rsidRPr="007C65C6">
              <w:rPr>
                <w:sz w:val="20"/>
              </w:rPr>
              <w:t xml:space="preserve">Коды или наименования видов использования </w:t>
            </w:r>
          </w:p>
        </w:tc>
        <w:tc>
          <w:tcPr>
            <w:tcW w:w="242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D78AE" w:rsidRPr="007C65C6" w:rsidRDefault="007D78AE" w:rsidP="00C00952">
            <w:pPr>
              <w:autoSpaceDE w:val="0"/>
              <w:autoSpaceDN w:val="0"/>
              <w:contextualSpacing/>
              <w:rPr>
                <w:sz w:val="20"/>
              </w:rPr>
            </w:pPr>
            <w:r w:rsidRPr="007C65C6">
              <w:rPr>
                <w:sz w:val="20"/>
              </w:rPr>
              <w:t xml:space="preserve">Значения предельных параметров </w:t>
            </w:r>
          </w:p>
        </w:tc>
      </w:tr>
      <w:tr w:rsidR="007D78AE" w:rsidRPr="007C65C6" w:rsidTr="00772AA0">
        <w:tc>
          <w:tcPr>
            <w:tcW w:w="7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78AE" w:rsidRPr="007C65C6" w:rsidRDefault="007D78AE" w:rsidP="00C00952">
            <w:pPr>
              <w:autoSpaceDE w:val="0"/>
              <w:autoSpaceDN w:val="0"/>
              <w:ind w:firstLine="176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1</w:t>
            </w:r>
          </w:p>
        </w:tc>
        <w:tc>
          <w:tcPr>
            <w:tcW w:w="440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78AE" w:rsidRPr="007C65C6" w:rsidRDefault="007D78AE" w:rsidP="00C00952">
            <w:pPr>
              <w:autoSpaceDE w:val="0"/>
              <w:autoSpaceDN w:val="0"/>
              <w:ind w:firstLine="18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Предельные размеры земельных участков:</w:t>
            </w:r>
          </w:p>
        </w:tc>
        <w:tc>
          <w:tcPr>
            <w:tcW w:w="224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78AE" w:rsidRPr="007C65C6" w:rsidRDefault="007D78AE" w:rsidP="00C00952">
            <w:pPr>
              <w:autoSpaceDE w:val="0"/>
              <w:autoSpaceDN w:val="0"/>
              <w:contextualSpacing/>
              <w:rPr>
                <w:sz w:val="20"/>
              </w:rPr>
            </w:pPr>
          </w:p>
        </w:tc>
        <w:tc>
          <w:tcPr>
            <w:tcW w:w="242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78AE" w:rsidRPr="007C65C6" w:rsidRDefault="007D78AE" w:rsidP="00C00952">
            <w:pPr>
              <w:autoSpaceDE w:val="0"/>
              <w:autoSpaceDN w:val="0"/>
              <w:contextualSpacing/>
              <w:rPr>
                <w:sz w:val="20"/>
              </w:rPr>
            </w:pPr>
          </w:p>
        </w:tc>
      </w:tr>
      <w:tr w:rsidR="007D78AE" w:rsidRPr="007C65C6" w:rsidTr="00772AA0">
        <w:trPr>
          <w:trHeight w:val="468"/>
        </w:trPr>
        <w:tc>
          <w:tcPr>
            <w:tcW w:w="7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78AE" w:rsidRPr="007C65C6" w:rsidRDefault="007D78AE" w:rsidP="00C00952">
            <w:pPr>
              <w:autoSpaceDE w:val="0"/>
              <w:autoSpaceDN w:val="0"/>
              <w:ind w:firstLine="176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1.1.</w:t>
            </w:r>
          </w:p>
        </w:tc>
        <w:tc>
          <w:tcPr>
            <w:tcW w:w="440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78AE" w:rsidRPr="007C65C6" w:rsidRDefault="007D78AE" w:rsidP="00C00952">
            <w:pPr>
              <w:autoSpaceDE w:val="0"/>
              <w:autoSpaceDN w:val="0"/>
              <w:ind w:left="284" w:firstLine="18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площадь земельного участка, кв. м.</w:t>
            </w:r>
          </w:p>
        </w:tc>
        <w:tc>
          <w:tcPr>
            <w:tcW w:w="224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78AE" w:rsidRPr="007C65C6" w:rsidRDefault="007D78AE" w:rsidP="00C00952">
            <w:pPr>
              <w:rPr>
                <w:sz w:val="20"/>
              </w:rPr>
            </w:pPr>
            <w:r w:rsidRPr="007C65C6">
              <w:rPr>
                <w:sz w:val="20"/>
              </w:rPr>
              <w:t>все</w:t>
            </w:r>
          </w:p>
        </w:tc>
        <w:tc>
          <w:tcPr>
            <w:tcW w:w="242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78AE" w:rsidRPr="007C65C6" w:rsidRDefault="007D78AE" w:rsidP="00C00952">
            <w:pPr>
              <w:autoSpaceDE w:val="0"/>
              <w:autoSpaceDN w:val="0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не устанавливается</w:t>
            </w:r>
          </w:p>
        </w:tc>
      </w:tr>
      <w:tr w:rsidR="007D78AE" w:rsidRPr="007C65C6" w:rsidTr="00772AA0">
        <w:tc>
          <w:tcPr>
            <w:tcW w:w="7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78AE" w:rsidRPr="007C65C6" w:rsidRDefault="007D78AE" w:rsidP="00C00952">
            <w:pPr>
              <w:autoSpaceDE w:val="0"/>
              <w:autoSpaceDN w:val="0"/>
              <w:ind w:firstLine="176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2</w:t>
            </w:r>
          </w:p>
        </w:tc>
        <w:tc>
          <w:tcPr>
            <w:tcW w:w="440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78AE" w:rsidRPr="007C65C6" w:rsidRDefault="007D78AE" w:rsidP="00C00952">
            <w:pPr>
              <w:autoSpaceDE w:val="0"/>
              <w:autoSpaceDN w:val="0"/>
              <w:ind w:firstLine="18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Минимальные отступы в целях определения мест допустимого размещения зданий, строений, сооружений</w:t>
            </w:r>
          </w:p>
        </w:tc>
        <w:tc>
          <w:tcPr>
            <w:tcW w:w="224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78AE" w:rsidRPr="007C65C6" w:rsidRDefault="007D78AE" w:rsidP="00C00952">
            <w:pPr>
              <w:autoSpaceDE w:val="0"/>
              <w:autoSpaceDN w:val="0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все</w:t>
            </w:r>
          </w:p>
        </w:tc>
        <w:tc>
          <w:tcPr>
            <w:tcW w:w="242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78AE" w:rsidRPr="007C65C6" w:rsidRDefault="007D78AE" w:rsidP="00C00952">
            <w:pPr>
              <w:autoSpaceDE w:val="0"/>
              <w:autoSpaceDN w:val="0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не устанавливаются</w:t>
            </w:r>
          </w:p>
        </w:tc>
      </w:tr>
      <w:tr w:rsidR="007D78AE" w:rsidRPr="007C65C6" w:rsidTr="00772AA0">
        <w:tc>
          <w:tcPr>
            <w:tcW w:w="7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78AE" w:rsidRPr="007C65C6" w:rsidRDefault="007D78AE" w:rsidP="00C00952">
            <w:pPr>
              <w:autoSpaceDE w:val="0"/>
              <w:autoSpaceDN w:val="0"/>
              <w:ind w:firstLine="176"/>
              <w:contextualSpacing/>
              <w:rPr>
                <w:sz w:val="20"/>
              </w:rPr>
            </w:pPr>
            <w:r w:rsidRPr="007C65C6">
              <w:rPr>
                <w:sz w:val="20"/>
              </w:rPr>
              <w:lastRenderedPageBreak/>
              <w:t>3</w:t>
            </w:r>
          </w:p>
        </w:tc>
        <w:tc>
          <w:tcPr>
            <w:tcW w:w="440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78AE" w:rsidRPr="007C65C6" w:rsidRDefault="007D78AE" w:rsidP="00C00952">
            <w:pPr>
              <w:autoSpaceDE w:val="0"/>
              <w:autoSpaceDN w:val="0"/>
              <w:ind w:firstLine="18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Предельная высота здания, строения, сооружения:</w:t>
            </w:r>
          </w:p>
        </w:tc>
        <w:tc>
          <w:tcPr>
            <w:tcW w:w="224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78AE" w:rsidRPr="007C65C6" w:rsidRDefault="007D78AE" w:rsidP="00C00952">
            <w:pPr>
              <w:autoSpaceDE w:val="0"/>
              <w:autoSpaceDN w:val="0"/>
              <w:contextualSpacing/>
              <w:rPr>
                <w:sz w:val="20"/>
              </w:rPr>
            </w:pPr>
          </w:p>
        </w:tc>
        <w:tc>
          <w:tcPr>
            <w:tcW w:w="242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78AE" w:rsidRPr="007C65C6" w:rsidRDefault="007D78AE" w:rsidP="00C00952">
            <w:pPr>
              <w:autoSpaceDE w:val="0"/>
              <w:autoSpaceDN w:val="0"/>
              <w:contextualSpacing/>
              <w:rPr>
                <w:sz w:val="20"/>
              </w:rPr>
            </w:pPr>
          </w:p>
        </w:tc>
      </w:tr>
      <w:tr w:rsidR="007D78AE" w:rsidRPr="007C65C6" w:rsidTr="00772AA0">
        <w:trPr>
          <w:trHeight w:val="762"/>
        </w:trPr>
        <w:tc>
          <w:tcPr>
            <w:tcW w:w="7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78AE" w:rsidRPr="007C65C6" w:rsidRDefault="007D78AE" w:rsidP="00C00952">
            <w:pPr>
              <w:autoSpaceDE w:val="0"/>
              <w:autoSpaceDN w:val="0"/>
              <w:ind w:firstLine="176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3.1.</w:t>
            </w:r>
          </w:p>
        </w:tc>
        <w:tc>
          <w:tcPr>
            <w:tcW w:w="440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78AE" w:rsidRPr="007C65C6" w:rsidRDefault="007D78AE" w:rsidP="00C00952">
            <w:pPr>
              <w:autoSpaceDE w:val="0"/>
              <w:autoSpaceDN w:val="0"/>
              <w:ind w:left="284" w:firstLine="18"/>
              <w:contextualSpacing/>
              <w:rPr>
                <w:sz w:val="20"/>
              </w:rPr>
            </w:pPr>
            <w:proofErr w:type="gramStart"/>
            <w:r w:rsidRPr="007C65C6">
              <w:rPr>
                <w:sz w:val="20"/>
              </w:rPr>
              <w:t>максимальная высота зданий, строений, сооружений (кроме отнесённых к вспомогательным видам использования), м</w:t>
            </w:r>
            <w:proofErr w:type="gramEnd"/>
          </w:p>
        </w:tc>
        <w:tc>
          <w:tcPr>
            <w:tcW w:w="224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78AE" w:rsidRPr="007C65C6" w:rsidRDefault="007D78AE" w:rsidP="00C00952">
            <w:pPr>
              <w:rPr>
                <w:sz w:val="20"/>
              </w:rPr>
            </w:pPr>
            <w:r w:rsidRPr="007C65C6">
              <w:rPr>
                <w:sz w:val="20"/>
              </w:rPr>
              <w:t>все</w:t>
            </w:r>
          </w:p>
        </w:tc>
        <w:tc>
          <w:tcPr>
            <w:tcW w:w="242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78AE" w:rsidRPr="007C65C6" w:rsidRDefault="007D78AE" w:rsidP="00C00952">
            <w:pPr>
              <w:autoSpaceDE w:val="0"/>
              <w:autoSpaceDN w:val="0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не устанавливается</w:t>
            </w:r>
          </w:p>
        </w:tc>
      </w:tr>
      <w:tr w:rsidR="007D78AE" w:rsidRPr="007C65C6" w:rsidTr="00772AA0">
        <w:trPr>
          <w:trHeight w:val="28"/>
        </w:trPr>
        <w:tc>
          <w:tcPr>
            <w:tcW w:w="7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78AE" w:rsidRPr="007C65C6" w:rsidRDefault="007D78AE" w:rsidP="00C00952">
            <w:pPr>
              <w:autoSpaceDE w:val="0"/>
              <w:autoSpaceDN w:val="0"/>
              <w:ind w:firstLine="176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3.2.</w:t>
            </w:r>
          </w:p>
        </w:tc>
        <w:tc>
          <w:tcPr>
            <w:tcW w:w="440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78AE" w:rsidRPr="007C65C6" w:rsidRDefault="007D78AE" w:rsidP="00C00952">
            <w:pPr>
              <w:autoSpaceDE w:val="0"/>
              <w:autoSpaceDN w:val="0"/>
              <w:ind w:left="284" w:firstLine="18"/>
              <w:contextualSpacing/>
              <w:rPr>
                <w:sz w:val="20"/>
              </w:rPr>
            </w:pPr>
            <w:r w:rsidRPr="007C65C6">
              <w:rPr>
                <w:sz w:val="20"/>
              </w:rPr>
              <w:t xml:space="preserve">максимальная высота зданий и сооружений, отнесённых к вспомогательным видам разрешённого использования объектов капитального строительства, </w:t>
            </w:r>
            <w:proofErr w:type="gramStart"/>
            <w:r w:rsidRPr="007C65C6">
              <w:rPr>
                <w:sz w:val="20"/>
              </w:rPr>
              <w:t>м</w:t>
            </w:r>
            <w:proofErr w:type="gramEnd"/>
          </w:p>
        </w:tc>
        <w:tc>
          <w:tcPr>
            <w:tcW w:w="224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78AE" w:rsidRPr="007C65C6" w:rsidRDefault="007D78AE" w:rsidP="00C00952">
            <w:pPr>
              <w:rPr>
                <w:sz w:val="20"/>
              </w:rPr>
            </w:pPr>
            <w:r w:rsidRPr="007C65C6">
              <w:rPr>
                <w:sz w:val="20"/>
              </w:rPr>
              <w:t>все</w:t>
            </w:r>
          </w:p>
        </w:tc>
        <w:tc>
          <w:tcPr>
            <w:tcW w:w="242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78AE" w:rsidRPr="007C65C6" w:rsidRDefault="007D78AE" w:rsidP="00C00952">
            <w:pPr>
              <w:rPr>
                <w:sz w:val="20"/>
              </w:rPr>
            </w:pPr>
            <w:r w:rsidRPr="007C65C6">
              <w:rPr>
                <w:sz w:val="20"/>
              </w:rPr>
              <w:t>не устанавливается</w:t>
            </w:r>
          </w:p>
        </w:tc>
      </w:tr>
      <w:tr w:rsidR="007D78AE" w:rsidRPr="007C65C6" w:rsidTr="00772AA0">
        <w:trPr>
          <w:trHeight w:val="222"/>
        </w:trPr>
        <w:tc>
          <w:tcPr>
            <w:tcW w:w="79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78AE" w:rsidRPr="007C65C6" w:rsidRDefault="007D78AE" w:rsidP="00C00952">
            <w:pPr>
              <w:autoSpaceDE w:val="0"/>
              <w:autoSpaceDN w:val="0"/>
              <w:ind w:firstLine="176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4</w:t>
            </w:r>
          </w:p>
        </w:tc>
        <w:tc>
          <w:tcPr>
            <w:tcW w:w="440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78AE" w:rsidRPr="007C65C6" w:rsidRDefault="007D78AE" w:rsidP="00C00952">
            <w:pPr>
              <w:autoSpaceDE w:val="0"/>
              <w:autoSpaceDN w:val="0"/>
              <w:ind w:firstLine="18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Максимальный процент застройки</w:t>
            </w:r>
          </w:p>
        </w:tc>
        <w:tc>
          <w:tcPr>
            <w:tcW w:w="224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78AE" w:rsidRPr="007C65C6" w:rsidRDefault="007D78AE" w:rsidP="00C00952">
            <w:pPr>
              <w:autoSpaceDE w:val="0"/>
              <w:autoSpaceDN w:val="0"/>
              <w:contextualSpacing/>
              <w:rPr>
                <w:sz w:val="20"/>
              </w:rPr>
            </w:pPr>
            <w:r w:rsidRPr="007C65C6">
              <w:rPr>
                <w:sz w:val="20"/>
              </w:rPr>
              <w:t>все</w:t>
            </w:r>
          </w:p>
        </w:tc>
        <w:tc>
          <w:tcPr>
            <w:tcW w:w="242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D78AE" w:rsidRPr="007C65C6" w:rsidRDefault="00E8413B" w:rsidP="00C00952">
            <w:pPr>
              <w:rPr>
                <w:sz w:val="20"/>
              </w:rPr>
            </w:pPr>
            <w:r w:rsidRPr="007C65C6">
              <w:rPr>
                <w:sz w:val="20"/>
              </w:rPr>
              <w:t>70%</w:t>
            </w:r>
          </w:p>
        </w:tc>
      </w:tr>
    </w:tbl>
    <w:p w:rsidR="00A11336" w:rsidRDefault="00CD7BCC" w:rsidP="00CD7BCC">
      <w:pPr>
        <w:snapToGrid w:val="0"/>
        <w:ind w:firstLine="709"/>
        <w:jc w:val="both"/>
        <w:rPr>
          <w:sz w:val="28"/>
          <w:szCs w:val="28"/>
        </w:rPr>
      </w:pPr>
      <w:r>
        <w:rPr>
          <w:bCs/>
          <w:iCs/>
          <w:sz w:val="28"/>
          <w:szCs w:val="28"/>
        </w:rPr>
        <w:t>3.12</w:t>
      </w:r>
      <w:r w:rsidRPr="007C65C6">
        <w:rPr>
          <w:bCs/>
          <w:iCs/>
          <w:sz w:val="28"/>
          <w:szCs w:val="28"/>
        </w:rPr>
        <w:t xml:space="preserve">. </w:t>
      </w:r>
      <w:r>
        <w:rPr>
          <w:bCs/>
          <w:iCs/>
          <w:sz w:val="28"/>
          <w:szCs w:val="28"/>
        </w:rPr>
        <w:t>Часть</w:t>
      </w:r>
      <w:r w:rsidRPr="007C65C6">
        <w:rPr>
          <w:bCs/>
          <w:iCs/>
          <w:sz w:val="28"/>
          <w:szCs w:val="28"/>
        </w:rPr>
        <w:t xml:space="preserve"> 3 статьи </w:t>
      </w:r>
      <w:r>
        <w:rPr>
          <w:bCs/>
          <w:iCs/>
          <w:sz w:val="28"/>
          <w:szCs w:val="28"/>
        </w:rPr>
        <w:t>5</w:t>
      </w:r>
      <w:r>
        <w:rPr>
          <w:bCs/>
          <w:iCs/>
          <w:sz w:val="28"/>
          <w:szCs w:val="28"/>
        </w:rPr>
        <w:t>8</w:t>
      </w:r>
      <w:r w:rsidRPr="007C65C6">
        <w:rPr>
          <w:bCs/>
          <w:iCs/>
          <w:sz w:val="28"/>
          <w:szCs w:val="28"/>
        </w:rPr>
        <w:t xml:space="preserve">. </w:t>
      </w:r>
      <w:r w:rsidRPr="00CD7BCC">
        <w:rPr>
          <w:bCs/>
          <w:iCs/>
          <w:color w:val="auto"/>
          <w:sz w:val="28"/>
          <w:szCs w:val="28"/>
        </w:rPr>
        <w:t>«Зона для ведения садоводства и огородничества (СХ-3)</w:t>
      </w:r>
      <w:r>
        <w:rPr>
          <w:bCs/>
          <w:iCs/>
          <w:color w:val="auto"/>
          <w:sz w:val="28"/>
          <w:szCs w:val="28"/>
        </w:rPr>
        <w:t xml:space="preserve"> </w:t>
      </w:r>
      <w:r w:rsidR="00CB1987">
        <w:rPr>
          <w:bCs/>
          <w:iCs/>
          <w:color w:val="auto"/>
          <w:sz w:val="28"/>
          <w:szCs w:val="28"/>
        </w:rPr>
        <w:t>изложить в следующей редакции</w:t>
      </w:r>
      <w:r w:rsidRPr="007C65C6">
        <w:rPr>
          <w:bCs/>
          <w:iCs/>
          <w:sz w:val="28"/>
        </w:rPr>
        <w:t>:</w:t>
      </w:r>
      <w:r w:rsidR="00A11336" w:rsidRPr="00A11336">
        <w:rPr>
          <w:sz w:val="28"/>
          <w:szCs w:val="28"/>
        </w:rPr>
        <w:t xml:space="preserve"> </w:t>
      </w:r>
    </w:p>
    <w:p w:rsidR="00CD7BCC" w:rsidRPr="00A11336" w:rsidRDefault="00A11336" w:rsidP="00CD7BCC">
      <w:pPr>
        <w:snapToGrid w:val="0"/>
        <w:ind w:firstLine="709"/>
        <w:jc w:val="both"/>
        <w:rPr>
          <w:sz w:val="20"/>
        </w:rPr>
      </w:pPr>
      <w:r>
        <w:rPr>
          <w:sz w:val="20"/>
        </w:rPr>
        <w:t>«3.</w:t>
      </w:r>
      <w:r w:rsidRPr="00A11336">
        <w:rPr>
          <w:sz w:val="20"/>
        </w:rPr>
        <w:t xml:space="preserve">Для зоны </w:t>
      </w:r>
      <w:r w:rsidRPr="00A11336">
        <w:rPr>
          <w:sz w:val="20"/>
        </w:rPr>
        <w:t>СХ-3</w:t>
      </w:r>
      <w:r w:rsidRPr="00A11336">
        <w:rPr>
          <w:sz w:val="20"/>
        </w:rPr>
        <w:t xml:space="preserve"> установлены предельные параметры в соответствии со статьёй 38 Градостроительного кодекса Росси</w:t>
      </w:r>
      <w:r w:rsidRPr="00A11336">
        <w:rPr>
          <w:sz w:val="20"/>
        </w:rPr>
        <w:t>й</w:t>
      </w:r>
      <w:r w:rsidRPr="00A11336">
        <w:rPr>
          <w:sz w:val="20"/>
        </w:rPr>
        <w:t>ской Федерации, законодательством Ростовской области и местными нормативными актами. Указанные ниже параме</w:t>
      </w:r>
      <w:r w:rsidRPr="00A11336">
        <w:rPr>
          <w:sz w:val="20"/>
        </w:rPr>
        <w:t>т</w:t>
      </w:r>
      <w:r w:rsidRPr="00A11336">
        <w:rPr>
          <w:sz w:val="20"/>
        </w:rPr>
        <w:t>ры применяются в части, не противоречащей национальным стандартам и сводам правил, в результате применения к</w:t>
      </w:r>
      <w:r w:rsidRPr="00A11336">
        <w:rPr>
          <w:sz w:val="20"/>
        </w:rPr>
        <w:t>о</w:t>
      </w:r>
      <w:r w:rsidRPr="00A11336">
        <w:rPr>
          <w:sz w:val="20"/>
        </w:rPr>
        <w:t>торых на обязательной основе обеспечивается соблюдение требований федерального закона «Технический регламент о безопасности зданий и сооружений», а также иным техническим регламентам. Отсутствие ограничений по тем или иным ко</w:t>
      </w:r>
      <w:r w:rsidRPr="00A11336">
        <w:rPr>
          <w:sz w:val="20"/>
        </w:rPr>
        <w:t>н</w:t>
      </w:r>
      <w:r w:rsidRPr="00A11336">
        <w:rPr>
          <w:sz w:val="20"/>
        </w:rPr>
        <w:t>кретным параметрам не влечёт за собой отсутствия необходимости соблюдать указанные национальные стандарты и своды правил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1"/>
        <w:gridCol w:w="3059"/>
        <w:gridCol w:w="1537"/>
        <w:gridCol w:w="4580"/>
      </w:tblGrid>
      <w:tr w:rsidR="00CB1987" w:rsidRPr="003B7CBC" w:rsidTr="00CB1987">
        <w:trPr>
          <w:trHeight w:val="1221"/>
          <w:tblHeader/>
        </w:trPr>
        <w:tc>
          <w:tcPr>
            <w:tcW w:w="791" w:type="dxa"/>
            <w:vAlign w:val="center"/>
          </w:tcPr>
          <w:p w:rsidR="00CB1987" w:rsidRPr="00CB1987" w:rsidRDefault="00CB1987" w:rsidP="00004B3A">
            <w:pPr>
              <w:autoSpaceDE w:val="0"/>
              <w:autoSpaceDN w:val="0"/>
              <w:ind w:firstLine="176"/>
              <w:contextualSpacing/>
              <w:rPr>
                <w:sz w:val="20"/>
              </w:rPr>
            </w:pPr>
            <w:r w:rsidRPr="00CB1987">
              <w:rPr>
                <w:sz w:val="20"/>
              </w:rPr>
              <w:t xml:space="preserve">№ </w:t>
            </w:r>
            <w:proofErr w:type="gramStart"/>
            <w:r w:rsidRPr="00CB1987">
              <w:rPr>
                <w:sz w:val="20"/>
              </w:rPr>
              <w:t>п</w:t>
            </w:r>
            <w:proofErr w:type="gramEnd"/>
            <w:r w:rsidRPr="00CB1987">
              <w:rPr>
                <w:sz w:val="20"/>
              </w:rPr>
              <w:t>/п</w:t>
            </w:r>
          </w:p>
        </w:tc>
        <w:tc>
          <w:tcPr>
            <w:tcW w:w="3059" w:type="dxa"/>
            <w:vAlign w:val="center"/>
          </w:tcPr>
          <w:p w:rsidR="00CB1987" w:rsidRPr="00CB1987" w:rsidRDefault="00CB1987" w:rsidP="00004B3A">
            <w:pPr>
              <w:autoSpaceDE w:val="0"/>
              <w:autoSpaceDN w:val="0"/>
              <w:contextualSpacing/>
              <w:rPr>
                <w:sz w:val="20"/>
              </w:rPr>
            </w:pPr>
            <w:r w:rsidRPr="00CB1987">
              <w:rPr>
                <w:sz w:val="20"/>
              </w:rPr>
              <w:t>Наименования предельных параметров, ед</w:t>
            </w:r>
            <w:r w:rsidRPr="00CB1987">
              <w:rPr>
                <w:sz w:val="20"/>
              </w:rPr>
              <w:t>и</w:t>
            </w:r>
            <w:r w:rsidRPr="00CB1987">
              <w:rPr>
                <w:sz w:val="20"/>
              </w:rPr>
              <w:t>ницы измерения</w:t>
            </w:r>
          </w:p>
        </w:tc>
        <w:tc>
          <w:tcPr>
            <w:tcW w:w="1537" w:type="dxa"/>
            <w:vAlign w:val="center"/>
          </w:tcPr>
          <w:p w:rsidR="00CB1987" w:rsidRPr="00CB1987" w:rsidRDefault="00CB1987" w:rsidP="00004B3A">
            <w:pPr>
              <w:autoSpaceDE w:val="0"/>
              <w:autoSpaceDN w:val="0"/>
              <w:contextualSpacing/>
              <w:rPr>
                <w:sz w:val="20"/>
              </w:rPr>
            </w:pPr>
            <w:r w:rsidRPr="00CB1987">
              <w:rPr>
                <w:sz w:val="20"/>
              </w:rPr>
              <w:t>Коды или наим</w:t>
            </w:r>
            <w:r w:rsidRPr="00CB1987">
              <w:rPr>
                <w:sz w:val="20"/>
              </w:rPr>
              <w:t>е</w:t>
            </w:r>
            <w:r w:rsidRPr="00CB1987">
              <w:rPr>
                <w:sz w:val="20"/>
              </w:rPr>
              <w:t>нования видов испол</w:t>
            </w:r>
            <w:r w:rsidRPr="00CB1987">
              <w:rPr>
                <w:sz w:val="20"/>
              </w:rPr>
              <w:t>ь</w:t>
            </w:r>
            <w:r w:rsidRPr="00CB1987">
              <w:rPr>
                <w:sz w:val="20"/>
              </w:rPr>
              <w:t xml:space="preserve">зования </w:t>
            </w:r>
          </w:p>
        </w:tc>
        <w:tc>
          <w:tcPr>
            <w:tcW w:w="4580" w:type="dxa"/>
            <w:vAlign w:val="center"/>
          </w:tcPr>
          <w:p w:rsidR="00CB1987" w:rsidRPr="00CB1987" w:rsidRDefault="00CB1987" w:rsidP="00004B3A">
            <w:pPr>
              <w:autoSpaceDE w:val="0"/>
              <w:autoSpaceDN w:val="0"/>
              <w:contextualSpacing/>
              <w:rPr>
                <w:sz w:val="20"/>
              </w:rPr>
            </w:pPr>
            <w:r w:rsidRPr="00CB1987">
              <w:rPr>
                <w:sz w:val="20"/>
              </w:rPr>
              <w:t xml:space="preserve">Значения предельных параметров </w:t>
            </w:r>
          </w:p>
        </w:tc>
      </w:tr>
      <w:tr w:rsidR="00CB1987" w:rsidRPr="003B7CBC" w:rsidTr="00CB1987">
        <w:tc>
          <w:tcPr>
            <w:tcW w:w="791" w:type="dxa"/>
          </w:tcPr>
          <w:p w:rsidR="00CB1987" w:rsidRPr="00CB1987" w:rsidRDefault="00CB1987" w:rsidP="00004B3A">
            <w:pPr>
              <w:autoSpaceDE w:val="0"/>
              <w:autoSpaceDN w:val="0"/>
              <w:ind w:firstLine="176"/>
              <w:contextualSpacing/>
              <w:rPr>
                <w:sz w:val="20"/>
              </w:rPr>
            </w:pPr>
            <w:r w:rsidRPr="00CB1987">
              <w:rPr>
                <w:sz w:val="20"/>
              </w:rPr>
              <w:t>1</w:t>
            </w:r>
          </w:p>
        </w:tc>
        <w:tc>
          <w:tcPr>
            <w:tcW w:w="305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B1987" w:rsidRPr="00CB1987" w:rsidRDefault="00CB1987" w:rsidP="00004B3A">
            <w:pPr>
              <w:autoSpaceDE w:val="0"/>
              <w:autoSpaceDN w:val="0"/>
              <w:ind w:firstLine="18"/>
              <w:contextualSpacing/>
              <w:rPr>
                <w:sz w:val="20"/>
              </w:rPr>
            </w:pPr>
            <w:r w:rsidRPr="00CB1987">
              <w:rPr>
                <w:sz w:val="20"/>
              </w:rPr>
              <w:t>Предельные размеры земельных участков</w:t>
            </w:r>
          </w:p>
        </w:tc>
        <w:tc>
          <w:tcPr>
            <w:tcW w:w="153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B1987" w:rsidRPr="00CB1987" w:rsidRDefault="00CB1987" w:rsidP="00004B3A">
            <w:pPr>
              <w:autoSpaceDE w:val="0"/>
              <w:autoSpaceDN w:val="0"/>
              <w:contextualSpacing/>
              <w:rPr>
                <w:sz w:val="20"/>
              </w:rPr>
            </w:pPr>
          </w:p>
        </w:tc>
        <w:tc>
          <w:tcPr>
            <w:tcW w:w="4580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B1987" w:rsidRPr="00CB1987" w:rsidRDefault="00CB1987" w:rsidP="00004B3A">
            <w:pPr>
              <w:autoSpaceDE w:val="0"/>
              <w:autoSpaceDN w:val="0"/>
              <w:contextualSpacing/>
              <w:rPr>
                <w:sz w:val="20"/>
              </w:rPr>
            </w:pPr>
            <w:r w:rsidRPr="00CB1987">
              <w:rPr>
                <w:sz w:val="20"/>
              </w:rPr>
              <w:t>Не нормируются</w:t>
            </w:r>
          </w:p>
        </w:tc>
      </w:tr>
      <w:tr w:rsidR="00CB1987" w:rsidRPr="003B7CBC" w:rsidTr="00CB1987">
        <w:trPr>
          <w:trHeight w:val="251"/>
        </w:trPr>
        <w:tc>
          <w:tcPr>
            <w:tcW w:w="791" w:type="dxa"/>
            <w:vMerge w:val="restart"/>
          </w:tcPr>
          <w:p w:rsidR="00CB1987" w:rsidRPr="00CB1987" w:rsidRDefault="00CB1987" w:rsidP="00004B3A">
            <w:pPr>
              <w:autoSpaceDE w:val="0"/>
              <w:autoSpaceDN w:val="0"/>
              <w:ind w:firstLine="176"/>
              <w:contextualSpacing/>
              <w:rPr>
                <w:sz w:val="20"/>
              </w:rPr>
            </w:pPr>
            <w:r w:rsidRPr="00CB1987">
              <w:rPr>
                <w:sz w:val="20"/>
              </w:rPr>
              <w:t>1.1.</w:t>
            </w:r>
          </w:p>
        </w:tc>
        <w:tc>
          <w:tcPr>
            <w:tcW w:w="3059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B1987" w:rsidRPr="00CB1987" w:rsidRDefault="00CB1987" w:rsidP="00004B3A">
            <w:pPr>
              <w:autoSpaceDE w:val="0"/>
              <w:autoSpaceDN w:val="0"/>
              <w:ind w:left="284" w:firstLine="18"/>
              <w:contextualSpacing/>
              <w:rPr>
                <w:sz w:val="20"/>
              </w:rPr>
            </w:pPr>
            <w:r w:rsidRPr="00CB1987">
              <w:rPr>
                <w:sz w:val="20"/>
              </w:rPr>
              <w:t>максимальная площадь земельн</w:t>
            </w:r>
            <w:r w:rsidRPr="00CB1987">
              <w:rPr>
                <w:sz w:val="20"/>
              </w:rPr>
              <w:t>о</w:t>
            </w:r>
            <w:r w:rsidRPr="00CB1987">
              <w:rPr>
                <w:sz w:val="20"/>
              </w:rPr>
              <w:t xml:space="preserve">го участка, </w:t>
            </w:r>
            <w:proofErr w:type="spellStart"/>
            <w:r w:rsidRPr="00CB1987">
              <w:rPr>
                <w:sz w:val="20"/>
              </w:rPr>
              <w:t>кв.м</w:t>
            </w:r>
            <w:proofErr w:type="spellEnd"/>
            <w:r w:rsidRPr="00CB1987">
              <w:rPr>
                <w:sz w:val="20"/>
              </w:rPr>
              <w:t>.</w:t>
            </w:r>
          </w:p>
        </w:tc>
        <w:tc>
          <w:tcPr>
            <w:tcW w:w="153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B1987" w:rsidRPr="00CB1987" w:rsidRDefault="00CB1987" w:rsidP="00004B3A">
            <w:pPr>
              <w:autoSpaceDE w:val="0"/>
              <w:autoSpaceDN w:val="0"/>
              <w:contextualSpacing/>
              <w:rPr>
                <w:sz w:val="20"/>
              </w:rPr>
            </w:pPr>
            <w:r w:rsidRPr="00CB1987">
              <w:rPr>
                <w:sz w:val="20"/>
              </w:rPr>
              <w:t>13.1, 13,2</w:t>
            </w:r>
          </w:p>
        </w:tc>
        <w:tc>
          <w:tcPr>
            <w:tcW w:w="4580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B1987" w:rsidRPr="00CB1987" w:rsidRDefault="00CB1987" w:rsidP="00004B3A">
            <w:pPr>
              <w:autoSpaceDE w:val="0"/>
              <w:autoSpaceDN w:val="0"/>
              <w:contextualSpacing/>
              <w:rPr>
                <w:sz w:val="20"/>
              </w:rPr>
            </w:pPr>
            <w:r w:rsidRPr="00CB1987">
              <w:rPr>
                <w:sz w:val="20"/>
              </w:rPr>
              <w:t>12</w:t>
            </w:r>
            <w:r>
              <w:rPr>
                <w:sz w:val="20"/>
              </w:rPr>
              <w:t>00</w:t>
            </w:r>
          </w:p>
        </w:tc>
      </w:tr>
      <w:tr w:rsidR="00CB1987" w:rsidRPr="003B7CBC" w:rsidTr="00CB1987">
        <w:tc>
          <w:tcPr>
            <w:tcW w:w="791" w:type="dxa"/>
            <w:vMerge/>
          </w:tcPr>
          <w:p w:rsidR="00CB1987" w:rsidRPr="00CB1987" w:rsidRDefault="00CB1987" w:rsidP="00004B3A">
            <w:pPr>
              <w:autoSpaceDE w:val="0"/>
              <w:autoSpaceDN w:val="0"/>
              <w:ind w:firstLine="176"/>
              <w:contextualSpacing/>
              <w:rPr>
                <w:sz w:val="20"/>
              </w:rPr>
            </w:pPr>
          </w:p>
        </w:tc>
        <w:tc>
          <w:tcPr>
            <w:tcW w:w="305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B1987" w:rsidRPr="00CB1987" w:rsidRDefault="00CB1987" w:rsidP="00004B3A">
            <w:pPr>
              <w:autoSpaceDE w:val="0"/>
              <w:autoSpaceDN w:val="0"/>
              <w:ind w:left="284" w:firstLine="18"/>
              <w:contextualSpacing/>
              <w:rPr>
                <w:sz w:val="20"/>
              </w:rPr>
            </w:pPr>
          </w:p>
        </w:tc>
        <w:tc>
          <w:tcPr>
            <w:tcW w:w="153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B1987" w:rsidRPr="00CB1987" w:rsidRDefault="00CB1987" w:rsidP="00004B3A">
            <w:pPr>
              <w:autoSpaceDE w:val="0"/>
              <w:autoSpaceDN w:val="0"/>
              <w:contextualSpacing/>
              <w:rPr>
                <w:sz w:val="20"/>
              </w:rPr>
            </w:pPr>
            <w:r w:rsidRPr="00CB1987">
              <w:rPr>
                <w:sz w:val="20"/>
              </w:rPr>
              <w:t>прочие</w:t>
            </w:r>
          </w:p>
        </w:tc>
        <w:tc>
          <w:tcPr>
            <w:tcW w:w="4580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B1987" w:rsidRPr="00CB1987" w:rsidRDefault="00CB1987" w:rsidP="00004B3A">
            <w:pPr>
              <w:autoSpaceDE w:val="0"/>
              <w:autoSpaceDN w:val="0"/>
              <w:contextualSpacing/>
              <w:rPr>
                <w:sz w:val="20"/>
              </w:rPr>
            </w:pPr>
            <w:r w:rsidRPr="00CB1987">
              <w:rPr>
                <w:sz w:val="20"/>
              </w:rPr>
              <w:t>не устанавливается</w:t>
            </w:r>
          </w:p>
        </w:tc>
      </w:tr>
      <w:tr w:rsidR="00CB1987" w:rsidRPr="003B7CBC" w:rsidTr="00CB1987">
        <w:trPr>
          <w:trHeight w:val="313"/>
        </w:trPr>
        <w:tc>
          <w:tcPr>
            <w:tcW w:w="791" w:type="dxa"/>
            <w:vMerge w:val="restart"/>
          </w:tcPr>
          <w:p w:rsidR="00CB1987" w:rsidRPr="00CB1987" w:rsidRDefault="00CB1987" w:rsidP="00004B3A">
            <w:pPr>
              <w:autoSpaceDE w:val="0"/>
              <w:autoSpaceDN w:val="0"/>
              <w:ind w:firstLine="176"/>
              <w:contextualSpacing/>
              <w:rPr>
                <w:sz w:val="20"/>
              </w:rPr>
            </w:pPr>
            <w:r w:rsidRPr="00CB1987">
              <w:rPr>
                <w:sz w:val="20"/>
              </w:rPr>
              <w:t>1.2.</w:t>
            </w:r>
          </w:p>
        </w:tc>
        <w:tc>
          <w:tcPr>
            <w:tcW w:w="3059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B1987" w:rsidRPr="00CB1987" w:rsidRDefault="00CB1987" w:rsidP="00004B3A">
            <w:pPr>
              <w:autoSpaceDE w:val="0"/>
              <w:autoSpaceDN w:val="0"/>
              <w:ind w:left="284" w:firstLine="18"/>
              <w:contextualSpacing/>
              <w:rPr>
                <w:sz w:val="20"/>
              </w:rPr>
            </w:pPr>
            <w:r w:rsidRPr="00CB1987">
              <w:rPr>
                <w:sz w:val="20"/>
              </w:rPr>
              <w:t xml:space="preserve">минимальная площадь земельного участка, </w:t>
            </w:r>
            <w:proofErr w:type="spellStart"/>
            <w:r w:rsidRPr="00CB1987">
              <w:rPr>
                <w:sz w:val="20"/>
              </w:rPr>
              <w:t>кв.м</w:t>
            </w:r>
            <w:proofErr w:type="spellEnd"/>
            <w:r w:rsidRPr="00CB1987">
              <w:rPr>
                <w:sz w:val="20"/>
              </w:rPr>
              <w:t>.</w:t>
            </w:r>
          </w:p>
        </w:tc>
        <w:tc>
          <w:tcPr>
            <w:tcW w:w="153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B1987" w:rsidRPr="00CB1987" w:rsidRDefault="00CB1987" w:rsidP="00004B3A">
            <w:pPr>
              <w:autoSpaceDE w:val="0"/>
              <w:autoSpaceDN w:val="0"/>
              <w:contextualSpacing/>
              <w:rPr>
                <w:sz w:val="20"/>
              </w:rPr>
            </w:pPr>
            <w:r w:rsidRPr="00CB1987">
              <w:rPr>
                <w:sz w:val="20"/>
              </w:rPr>
              <w:t>13.1, 13,2</w:t>
            </w:r>
          </w:p>
        </w:tc>
        <w:tc>
          <w:tcPr>
            <w:tcW w:w="4580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B1987" w:rsidRPr="00CB1987" w:rsidRDefault="00CB1987" w:rsidP="00004B3A">
            <w:pPr>
              <w:autoSpaceDE w:val="0"/>
              <w:autoSpaceDN w:val="0"/>
              <w:contextualSpacing/>
              <w:rPr>
                <w:sz w:val="20"/>
              </w:rPr>
            </w:pPr>
            <w:r w:rsidRPr="00CB1987">
              <w:rPr>
                <w:sz w:val="20"/>
              </w:rPr>
              <w:t>3</w:t>
            </w:r>
            <w:r>
              <w:rPr>
                <w:sz w:val="20"/>
              </w:rPr>
              <w:t>00</w:t>
            </w:r>
          </w:p>
        </w:tc>
      </w:tr>
      <w:tr w:rsidR="00CB1987" w:rsidRPr="003B7CBC" w:rsidTr="00CB1987">
        <w:tc>
          <w:tcPr>
            <w:tcW w:w="791" w:type="dxa"/>
            <w:vMerge/>
          </w:tcPr>
          <w:p w:rsidR="00CB1987" w:rsidRPr="00CB1987" w:rsidRDefault="00CB1987" w:rsidP="00004B3A">
            <w:pPr>
              <w:autoSpaceDE w:val="0"/>
              <w:autoSpaceDN w:val="0"/>
              <w:ind w:firstLine="176"/>
              <w:contextualSpacing/>
              <w:rPr>
                <w:sz w:val="20"/>
              </w:rPr>
            </w:pPr>
          </w:p>
        </w:tc>
        <w:tc>
          <w:tcPr>
            <w:tcW w:w="305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B1987" w:rsidRPr="00CB1987" w:rsidRDefault="00CB1987" w:rsidP="00004B3A">
            <w:pPr>
              <w:autoSpaceDE w:val="0"/>
              <w:autoSpaceDN w:val="0"/>
              <w:ind w:left="284" w:firstLine="18"/>
              <w:contextualSpacing/>
              <w:rPr>
                <w:sz w:val="20"/>
              </w:rPr>
            </w:pPr>
          </w:p>
        </w:tc>
        <w:tc>
          <w:tcPr>
            <w:tcW w:w="153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B1987" w:rsidRPr="00CB1987" w:rsidRDefault="00CB1987" w:rsidP="00004B3A">
            <w:pPr>
              <w:autoSpaceDE w:val="0"/>
              <w:autoSpaceDN w:val="0"/>
              <w:contextualSpacing/>
              <w:rPr>
                <w:sz w:val="20"/>
              </w:rPr>
            </w:pPr>
            <w:r w:rsidRPr="00CB1987">
              <w:rPr>
                <w:sz w:val="20"/>
              </w:rPr>
              <w:t>прочие</w:t>
            </w:r>
          </w:p>
        </w:tc>
        <w:tc>
          <w:tcPr>
            <w:tcW w:w="4580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B1987" w:rsidRPr="00CB1987" w:rsidRDefault="00CB1987" w:rsidP="00004B3A">
            <w:pPr>
              <w:autoSpaceDE w:val="0"/>
              <w:autoSpaceDN w:val="0"/>
              <w:contextualSpacing/>
              <w:rPr>
                <w:sz w:val="20"/>
              </w:rPr>
            </w:pPr>
            <w:r w:rsidRPr="00CB1987">
              <w:rPr>
                <w:sz w:val="20"/>
              </w:rPr>
              <w:t>не устанавливается</w:t>
            </w:r>
          </w:p>
        </w:tc>
      </w:tr>
      <w:tr w:rsidR="00CB1987" w:rsidRPr="003B7CBC" w:rsidTr="00CB1987">
        <w:tc>
          <w:tcPr>
            <w:tcW w:w="791" w:type="dxa"/>
          </w:tcPr>
          <w:p w:rsidR="00CB1987" w:rsidRPr="00CB1987" w:rsidRDefault="00CB1987" w:rsidP="00004B3A">
            <w:pPr>
              <w:autoSpaceDE w:val="0"/>
              <w:autoSpaceDN w:val="0"/>
              <w:ind w:firstLine="176"/>
              <w:contextualSpacing/>
              <w:rPr>
                <w:sz w:val="20"/>
              </w:rPr>
            </w:pPr>
            <w:r w:rsidRPr="00CB1987">
              <w:rPr>
                <w:sz w:val="20"/>
              </w:rPr>
              <w:t>1.3.</w:t>
            </w:r>
          </w:p>
        </w:tc>
        <w:tc>
          <w:tcPr>
            <w:tcW w:w="305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B1987" w:rsidRPr="00CB1987" w:rsidRDefault="00CB1987" w:rsidP="00004B3A">
            <w:pPr>
              <w:autoSpaceDE w:val="0"/>
              <w:autoSpaceDN w:val="0"/>
              <w:ind w:left="284" w:firstLine="18"/>
              <w:contextualSpacing/>
              <w:rPr>
                <w:sz w:val="20"/>
              </w:rPr>
            </w:pPr>
            <w:r w:rsidRPr="00CB1987">
              <w:rPr>
                <w:sz w:val="20"/>
              </w:rPr>
              <w:t xml:space="preserve">минимальный размер земельного участка по ширине вдоль красной линии улицы, дороги, проезда, </w:t>
            </w:r>
            <w:proofErr w:type="gramStart"/>
            <w:r w:rsidRPr="00CB1987">
              <w:rPr>
                <w:sz w:val="20"/>
              </w:rPr>
              <w:t>м</w:t>
            </w:r>
            <w:proofErr w:type="gramEnd"/>
          </w:p>
        </w:tc>
        <w:tc>
          <w:tcPr>
            <w:tcW w:w="153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B1987" w:rsidRPr="00CB1987" w:rsidRDefault="00CB1987" w:rsidP="00004B3A">
            <w:pPr>
              <w:autoSpaceDE w:val="0"/>
              <w:autoSpaceDN w:val="0"/>
              <w:contextualSpacing/>
              <w:rPr>
                <w:sz w:val="20"/>
              </w:rPr>
            </w:pPr>
            <w:r w:rsidRPr="00CB1987">
              <w:rPr>
                <w:sz w:val="20"/>
              </w:rPr>
              <w:t>все</w:t>
            </w:r>
          </w:p>
        </w:tc>
        <w:tc>
          <w:tcPr>
            <w:tcW w:w="4580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B1987" w:rsidRPr="00CB1987" w:rsidRDefault="00CB1987" w:rsidP="00004B3A">
            <w:pPr>
              <w:autoSpaceDE w:val="0"/>
              <w:autoSpaceDN w:val="0"/>
              <w:contextualSpacing/>
              <w:rPr>
                <w:sz w:val="20"/>
              </w:rPr>
            </w:pPr>
            <w:r w:rsidRPr="00CB1987">
              <w:rPr>
                <w:sz w:val="20"/>
              </w:rPr>
              <w:t>6,0</w:t>
            </w:r>
          </w:p>
          <w:p w:rsidR="00CB1987" w:rsidRPr="00CB1987" w:rsidRDefault="00CB1987" w:rsidP="00004B3A">
            <w:pPr>
              <w:autoSpaceDE w:val="0"/>
              <w:autoSpaceDN w:val="0"/>
              <w:contextualSpacing/>
              <w:rPr>
                <w:sz w:val="20"/>
              </w:rPr>
            </w:pPr>
          </w:p>
        </w:tc>
      </w:tr>
      <w:tr w:rsidR="00CB1987" w:rsidRPr="003B7CBC" w:rsidTr="00CB1987">
        <w:tc>
          <w:tcPr>
            <w:tcW w:w="791" w:type="dxa"/>
          </w:tcPr>
          <w:p w:rsidR="00CB1987" w:rsidRPr="00CB1987" w:rsidRDefault="00CB1987" w:rsidP="00004B3A">
            <w:pPr>
              <w:autoSpaceDE w:val="0"/>
              <w:autoSpaceDN w:val="0"/>
              <w:ind w:firstLine="176"/>
              <w:contextualSpacing/>
              <w:rPr>
                <w:sz w:val="20"/>
              </w:rPr>
            </w:pPr>
            <w:r w:rsidRPr="00CB1987">
              <w:rPr>
                <w:sz w:val="20"/>
              </w:rPr>
              <w:t>2</w:t>
            </w:r>
          </w:p>
        </w:tc>
        <w:tc>
          <w:tcPr>
            <w:tcW w:w="305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B1987" w:rsidRPr="00CB1987" w:rsidRDefault="00CB1987" w:rsidP="00004B3A">
            <w:pPr>
              <w:autoSpaceDE w:val="0"/>
              <w:autoSpaceDN w:val="0"/>
              <w:ind w:firstLine="18"/>
              <w:contextualSpacing/>
              <w:rPr>
                <w:sz w:val="20"/>
              </w:rPr>
            </w:pPr>
            <w:r w:rsidRPr="00CB1987">
              <w:rPr>
                <w:sz w:val="20"/>
              </w:rPr>
              <w:t>Минимальные отступы в целях определения мест допустимого ра</w:t>
            </w:r>
            <w:r w:rsidRPr="00CB1987">
              <w:rPr>
                <w:sz w:val="20"/>
              </w:rPr>
              <w:t>з</w:t>
            </w:r>
            <w:r w:rsidRPr="00CB1987">
              <w:rPr>
                <w:sz w:val="20"/>
              </w:rPr>
              <w:t>мещения зданий, строений, сооруж</w:t>
            </w:r>
            <w:r w:rsidRPr="00CB1987">
              <w:rPr>
                <w:sz w:val="20"/>
              </w:rPr>
              <w:t>е</w:t>
            </w:r>
            <w:r w:rsidRPr="00CB1987">
              <w:rPr>
                <w:sz w:val="20"/>
              </w:rPr>
              <w:t>ний:</w:t>
            </w:r>
          </w:p>
        </w:tc>
        <w:tc>
          <w:tcPr>
            <w:tcW w:w="153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B1987" w:rsidRPr="00CB1987" w:rsidRDefault="00CB1987" w:rsidP="00004B3A">
            <w:pPr>
              <w:autoSpaceDE w:val="0"/>
              <w:autoSpaceDN w:val="0"/>
              <w:contextualSpacing/>
              <w:rPr>
                <w:sz w:val="20"/>
              </w:rPr>
            </w:pPr>
          </w:p>
        </w:tc>
        <w:tc>
          <w:tcPr>
            <w:tcW w:w="4580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B1987" w:rsidRPr="00CB1987" w:rsidRDefault="00CB1987" w:rsidP="00004B3A">
            <w:pPr>
              <w:autoSpaceDE w:val="0"/>
              <w:autoSpaceDN w:val="0"/>
              <w:contextualSpacing/>
              <w:rPr>
                <w:sz w:val="20"/>
              </w:rPr>
            </w:pPr>
          </w:p>
        </w:tc>
      </w:tr>
      <w:tr w:rsidR="00CB1987" w:rsidRPr="003B7CBC" w:rsidTr="00CB1987">
        <w:tc>
          <w:tcPr>
            <w:tcW w:w="791" w:type="dxa"/>
          </w:tcPr>
          <w:p w:rsidR="00CB1987" w:rsidRPr="00CB1987" w:rsidRDefault="00CB1987" w:rsidP="00004B3A">
            <w:pPr>
              <w:autoSpaceDE w:val="0"/>
              <w:autoSpaceDN w:val="0"/>
              <w:ind w:firstLine="176"/>
              <w:contextualSpacing/>
              <w:rPr>
                <w:sz w:val="20"/>
              </w:rPr>
            </w:pPr>
            <w:r w:rsidRPr="00CB1987">
              <w:rPr>
                <w:sz w:val="20"/>
              </w:rPr>
              <w:t>2.1.</w:t>
            </w:r>
          </w:p>
        </w:tc>
        <w:tc>
          <w:tcPr>
            <w:tcW w:w="305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B1987" w:rsidRPr="00CB1987" w:rsidRDefault="00CB1987" w:rsidP="00004B3A">
            <w:pPr>
              <w:autoSpaceDE w:val="0"/>
              <w:autoSpaceDN w:val="0"/>
              <w:ind w:left="284" w:firstLine="18"/>
              <w:contextualSpacing/>
              <w:rPr>
                <w:sz w:val="20"/>
              </w:rPr>
            </w:pPr>
            <w:r w:rsidRPr="00CB1987">
              <w:rPr>
                <w:sz w:val="20"/>
              </w:rPr>
              <w:t xml:space="preserve">от красной линии улицы, </w:t>
            </w:r>
            <w:proofErr w:type="gramStart"/>
            <w:r w:rsidRPr="00CB1987">
              <w:rPr>
                <w:sz w:val="20"/>
              </w:rPr>
              <w:t>м</w:t>
            </w:r>
            <w:proofErr w:type="gramEnd"/>
          </w:p>
        </w:tc>
        <w:tc>
          <w:tcPr>
            <w:tcW w:w="153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B1987" w:rsidRPr="00CB1987" w:rsidRDefault="00CB1987" w:rsidP="00004B3A">
            <w:pPr>
              <w:autoSpaceDE w:val="0"/>
              <w:autoSpaceDN w:val="0"/>
              <w:contextualSpacing/>
              <w:rPr>
                <w:sz w:val="20"/>
              </w:rPr>
            </w:pPr>
            <w:r w:rsidRPr="00CB1987">
              <w:rPr>
                <w:sz w:val="20"/>
              </w:rPr>
              <w:t>все</w:t>
            </w:r>
          </w:p>
        </w:tc>
        <w:tc>
          <w:tcPr>
            <w:tcW w:w="4580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B1987" w:rsidRPr="00CB1987" w:rsidRDefault="00CB1987" w:rsidP="00004B3A">
            <w:pPr>
              <w:autoSpaceDE w:val="0"/>
              <w:autoSpaceDN w:val="0"/>
              <w:contextualSpacing/>
              <w:rPr>
                <w:sz w:val="20"/>
              </w:rPr>
            </w:pPr>
            <w:r w:rsidRPr="00CB1987">
              <w:rPr>
                <w:sz w:val="20"/>
              </w:rPr>
              <w:t>5,0 (в сохраняемой застройке - в соответствии со сложившейся линией з</w:t>
            </w:r>
            <w:r w:rsidRPr="00CB1987">
              <w:rPr>
                <w:sz w:val="20"/>
              </w:rPr>
              <w:t>а</w:t>
            </w:r>
            <w:r w:rsidRPr="00CB1987">
              <w:rPr>
                <w:sz w:val="20"/>
              </w:rPr>
              <w:t>стройки)</w:t>
            </w:r>
          </w:p>
        </w:tc>
      </w:tr>
      <w:tr w:rsidR="00CB1987" w:rsidRPr="003B7CBC" w:rsidTr="00CB1987">
        <w:tc>
          <w:tcPr>
            <w:tcW w:w="791" w:type="dxa"/>
          </w:tcPr>
          <w:p w:rsidR="00CB1987" w:rsidRPr="00CB1987" w:rsidRDefault="00CB1987" w:rsidP="00004B3A">
            <w:pPr>
              <w:autoSpaceDE w:val="0"/>
              <w:autoSpaceDN w:val="0"/>
              <w:ind w:firstLine="176"/>
              <w:contextualSpacing/>
              <w:rPr>
                <w:sz w:val="20"/>
              </w:rPr>
            </w:pPr>
            <w:r w:rsidRPr="00CB1987">
              <w:rPr>
                <w:sz w:val="20"/>
              </w:rPr>
              <w:t>2.2.</w:t>
            </w:r>
          </w:p>
        </w:tc>
        <w:tc>
          <w:tcPr>
            <w:tcW w:w="305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B1987" w:rsidRPr="00CB1987" w:rsidRDefault="00CB1987" w:rsidP="00004B3A">
            <w:pPr>
              <w:autoSpaceDE w:val="0"/>
              <w:autoSpaceDN w:val="0"/>
              <w:ind w:left="284" w:firstLine="18"/>
              <w:contextualSpacing/>
              <w:rPr>
                <w:sz w:val="20"/>
              </w:rPr>
            </w:pPr>
            <w:r w:rsidRPr="00CB1987">
              <w:rPr>
                <w:sz w:val="20"/>
              </w:rPr>
              <w:t xml:space="preserve">от красной линии проезда, </w:t>
            </w:r>
            <w:proofErr w:type="gramStart"/>
            <w:r w:rsidRPr="00CB1987">
              <w:rPr>
                <w:sz w:val="20"/>
              </w:rPr>
              <w:t>м</w:t>
            </w:r>
            <w:proofErr w:type="gramEnd"/>
          </w:p>
        </w:tc>
        <w:tc>
          <w:tcPr>
            <w:tcW w:w="153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B1987" w:rsidRPr="00CB1987" w:rsidRDefault="00CB1987" w:rsidP="00004B3A">
            <w:pPr>
              <w:autoSpaceDE w:val="0"/>
              <w:autoSpaceDN w:val="0"/>
              <w:contextualSpacing/>
              <w:rPr>
                <w:sz w:val="20"/>
              </w:rPr>
            </w:pPr>
            <w:r w:rsidRPr="00CB1987">
              <w:rPr>
                <w:sz w:val="20"/>
              </w:rPr>
              <w:t>все</w:t>
            </w:r>
          </w:p>
        </w:tc>
        <w:tc>
          <w:tcPr>
            <w:tcW w:w="4580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B1987" w:rsidRPr="00CB1987" w:rsidRDefault="00CB1987" w:rsidP="00004B3A">
            <w:pPr>
              <w:autoSpaceDE w:val="0"/>
              <w:autoSpaceDN w:val="0"/>
              <w:contextualSpacing/>
              <w:rPr>
                <w:sz w:val="20"/>
              </w:rPr>
            </w:pPr>
            <w:r w:rsidRPr="00CB1987">
              <w:rPr>
                <w:sz w:val="20"/>
              </w:rPr>
              <w:t>3,0</w:t>
            </w:r>
          </w:p>
        </w:tc>
      </w:tr>
      <w:tr w:rsidR="00CB1987" w:rsidRPr="003B7CBC" w:rsidTr="00CB1987">
        <w:trPr>
          <w:trHeight w:val="291"/>
        </w:trPr>
        <w:tc>
          <w:tcPr>
            <w:tcW w:w="791" w:type="dxa"/>
            <w:vMerge w:val="restart"/>
          </w:tcPr>
          <w:p w:rsidR="00CB1987" w:rsidRPr="00CB1987" w:rsidRDefault="00CB1987" w:rsidP="00004B3A">
            <w:pPr>
              <w:autoSpaceDE w:val="0"/>
              <w:autoSpaceDN w:val="0"/>
              <w:ind w:firstLine="176"/>
              <w:contextualSpacing/>
              <w:rPr>
                <w:sz w:val="20"/>
              </w:rPr>
            </w:pPr>
            <w:r w:rsidRPr="00CB1987">
              <w:rPr>
                <w:sz w:val="20"/>
              </w:rPr>
              <w:t>2.3</w:t>
            </w:r>
          </w:p>
        </w:tc>
        <w:tc>
          <w:tcPr>
            <w:tcW w:w="3059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B1987" w:rsidRPr="00CB1987" w:rsidRDefault="00CB1987" w:rsidP="00004B3A">
            <w:pPr>
              <w:autoSpaceDE w:val="0"/>
              <w:autoSpaceDN w:val="0"/>
              <w:ind w:left="284" w:firstLine="18"/>
              <w:contextualSpacing/>
              <w:rPr>
                <w:sz w:val="20"/>
              </w:rPr>
            </w:pPr>
            <w:r w:rsidRPr="00CB1987">
              <w:rPr>
                <w:sz w:val="20"/>
              </w:rPr>
              <w:t xml:space="preserve">от границы соседнего земельного участка, </w:t>
            </w:r>
            <w:proofErr w:type="gramStart"/>
            <w:r w:rsidRPr="00CB1987">
              <w:rPr>
                <w:sz w:val="20"/>
              </w:rPr>
              <w:t>м</w:t>
            </w:r>
            <w:proofErr w:type="gramEnd"/>
          </w:p>
        </w:tc>
        <w:tc>
          <w:tcPr>
            <w:tcW w:w="153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B1987" w:rsidRPr="00CB1987" w:rsidRDefault="00CB1987" w:rsidP="00004B3A">
            <w:pPr>
              <w:autoSpaceDE w:val="0"/>
              <w:autoSpaceDN w:val="0"/>
              <w:contextualSpacing/>
              <w:rPr>
                <w:sz w:val="20"/>
              </w:rPr>
            </w:pPr>
            <w:r w:rsidRPr="00CB1987">
              <w:rPr>
                <w:sz w:val="20"/>
              </w:rPr>
              <w:t>все</w:t>
            </w:r>
          </w:p>
        </w:tc>
        <w:tc>
          <w:tcPr>
            <w:tcW w:w="4580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B1987" w:rsidRPr="00CB1987" w:rsidRDefault="00CB1987" w:rsidP="00004B3A">
            <w:pPr>
              <w:tabs>
                <w:tab w:val="left" w:pos="2160"/>
                <w:tab w:val="center" w:pos="2310"/>
              </w:tabs>
              <w:autoSpaceDE w:val="0"/>
              <w:autoSpaceDN w:val="0"/>
              <w:contextualSpacing/>
              <w:rPr>
                <w:sz w:val="20"/>
              </w:rPr>
            </w:pPr>
            <w:r w:rsidRPr="00CB1987">
              <w:rPr>
                <w:sz w:val="20"/>
              </w:rPr>
              <w:t>от домов не менее 3 м, от построек для содержания скота и птицы не м</w:t>
            </w:r>
            <w:r w:rsidRPr="00CB1987">
              <w:rPr>
                <w:sz w:val="20"/>
              </w:rPr>
              <w:t>е</w:t>
            </w:r>
            <w:r w:rsidRPr="00CB1987">
              <w:rPr>
                <w:sz w:val="20"/>
              </w:rPr>
              <w:t>нее 4 м, от других построек (бани, гаража и др.) не менее 1 м, от стволов высокорослых деревьев — 4 м, от стволов среднерослых деревьев — 2 м и от кустарн</w:t>
            </w:r>
            <w:r w:rsidRPr="00CB1987">
              <w:rPr>
                <w:sz w:val="20"/>
              </w:rPr>
              <w:t>и</w:t>
            </w:r>
            <w:r w:rsidRPr="00CB1987">
              <w:rPr>
                <w:sz w:val="20"/>
              </w:rPr>
              <w:t>ков - не менее 1 м</w:t>
            </w:r>
          </w:p>
        </w:tc>
      </w:tr>
      <w:tr w:rsidR="00CB1987" w:rsidRPr="003B7CBC" w:rsidTr="00CB1987">
        <w:trPr>
          <w:trHeight w:val="291"/>
        </w:trPr>
        <w:tc>
          <w:tcPr>
            <w:tcW w:w="791" w:type="dxa"/>
            <w:vMerge/>
          </w:tcPr>
          <w:p w:rsidR="00CB1987" w:rsidRPr="00CB1987" w:rsidRDefault="00CB1987" w:rsidP="00004B3A">
            <w:pPr>
              <w:autoSpaceDE w:val="0"/>
              <w:autoSpaceDN w:val="0"/>
              <w:ind w:firstLine="176"/>
              <w:contextualSpacing/>
              <w:rPr>
                <w:sz w:val="20"/>
              </w:rPr>
            </w:pPr>
          </w:p>
        </w:tc>
        <w:tc>
          <w:tcPr>
            <w:tcW w:w="3059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B1987" w:rsidRPr="00CB1987" w:rsidRDefault="00CB1987" w:rsidP="00004B3A">
            <w:pPr>
              <w:autoSpaceDE w:val="0"/>
              <w:autoSpaceDN w:val="0"/>
              <w:ind w:left="284" w:firstLine="18"/>
              <w:contextualSpacing/>
              <w:rPr>
                <w:sz w:val="20"/>
              </w:rPr>
            </w:pPr>
          </w:p>
        </w:tc>
        <w:tc>
          <w:tcPr>
            <w:tcW w:w="153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B1987" w:rsidRPr="00CB1987" w:rsidRDefault="00CB1987" w:rsidP="00004B3A">
            <w:pPr>
              <w:autoSpaceDE w:val="0"/>
              <w:autoSpaceDN w:val="0"/>
              <w:contextualSpacing/>
              <w:rPr>
                <w:sz w:val="20"/>
              </w:rPr>
            </w:pPr>
            <w:r w:rsidRPr="00CB1987">
              <w:rPr>
                <w:sz w:val="20"/>
              </w:rPr>
              <w:t>все при блокиров</w:t>
            </w:r>
            <w:r w:rsidRPr="00CB1987">
              <w:rPr>
                <w:sz w:val="20"/>
              </w:rPr>
              <w:t>а</w:t>
            </w:r>
            <w:r w:rsidRPr="00CB1987">
              <w:rPr>
                <w:sz w:val="20"/>
              </w:rPr>
              <w:t>нии</w:t>
            </w:r>
          </w:p>
        </w:tc>
        <w:tc>
          <w:tcPr>
            <w:tcW w:w="4580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B1987" w:rsidRPr="00CB1987" w:rsidRDefault="00CB1987" w:rsidP="00004B3A">
            <w:pPr>
              <w:autoSpaceDE w:val="0"/>
              <w:autoSpaceDN w:val="0"/>
              <w:contextualSpacing/>
              <w:rPr>
                <w:sz w:val="20"/>
              </w:rPr>
            </w:pPr>
            <w:r w:rsidRPr="00CB1987">
              <w:rPr>
                <w:sz w:val="20"/>
              </w:rPr>
              <w:t>не устанавливается</w:t>
            </w:r>
          </w:p>
        </w:tc>
      </w:tr>
      <w:tr w:rsidR="00CB1987" w:rsidRPr="003B7CBC" w:rsidTr="00CB1987">
        <w:tc>
          <w:tcPr>
            <w:tcW w:w="791" w:type="dxa"/>
          </w:tcPr>
          <w:p w:rsidR="00CB1987" w:rsidRPr="00CB1987" w:rsidRDefault="00CB1987" w:rsidP="00004B3A">
            <w:pPr>
              <w:autoSpaceDE w:val="0"/>
              <w:autoSpaceDN w:val="0"/>
              <w:ind w:firstLine="176"/>
              <w:contextualSpacing/>
              <w:rPr>
                <w:sz w:val="20"/>
              </w:rPr>
            </w:pPr>
            <w:r w:rsidRPr="00CB1987">
              <w:rPr>
                <w:sz w:val="20"/>
              </w:rPr>
              <w:t>3</w:t>
            </w:r>
          </w:p>
        </w:tc>
        <w:tc>
          <w:tcPr>
            <w:tcW w:w="305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B1987" w:rsidRPr="00CB1987" w:rsidRDefault="00CB1987" w:rsidP="00004B3A">
            <w:pPr>
              <w:autoSpaceDE w:val="0"/>
              <w:autoSpaceDN w:val="0"/>
              <w:ind w:firstLine="18"/>
              <w:contextualSpacing/>
              <w:rPr>
                <w:sz w:val="20"/>
              </w:rPr>
            </w:pPr>
            <w:r w:rsidRPr="00CB1987">
              <w:rPr>
                <w:sz w:val="20"/>
              </w:rPr>
              <w:t>Предельная высота здания, строения, соор</w:t>
            </w:r>
            <w:r w:rsidRPr="00CB1987">
              <w:rPr>
                <w:sz w:val="20"/>
              </w:rPr>
              <w:t>у</w:t>
            </w:r>
            <w:r w:rsidRPr="00CB1987">
              <w:rPr>
                <w:sz w:val="20"/>
              </w:rPr>
              <w:t>жения:</w:t>
            </w:r>
          </w:p>
        </w:tc>
        <w:tc>
          <w:tcPr>
            <w:tcW w:w="153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B1987" w:rsidRPr="00CB1987" w:rsidRDefault="00CB1987" w:rsidP="00004B3A">
            <w:pPr>
              <w:autoSpaceDE w:val="0"/>
              <w:autoSpaceDN w:val="0"/>
              <w:contextualSpacing/>
              <w:rPr>
                <w:sz w:val="20"/>
              </w:rPr>
            </w:pPr>
          </w:p>
        </w:tc>
        <w:tc>
          <w:tcPr>
            <w:tcW w:w="4580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B1987" w:rsidRPr="00CB1987" w:rsidRDefault="00CB1987" w:rsidP="00004B3A">
            <w:pPr>
              <w:autoSpaceDE w:val="0"/>
              <w:autoSpaceDN w:val="0"/>
              <w:contextualSpacing/>
              <w:rPr>
                <w:sz w:val="20"/>
              </w:rPr>
            </w:pPr>
          </w:p>
        </w:tc>
      </w:tr>
      <w:tr w:rsidR="00CB1987" w:rsidRPr="003B7CBC" w:rsidTr="00CB1987">
        <w:trPr>
          <w:trHeight w:val="337"/>
        </w:trPr>
        <w:tc>
          <w:tcPr>
            <w:tcW w:w="791" w:type="dxa"/>
          </w:tcPr>
          <w:p w:rsidR="00CB1987" w:rsidRPr="00CB1987" w:rsidRDefault="00CB1987" w:rsidP="00004B3A">
            <w:pPr>
              <w:autoSpaceDE w:val="0"/>
              <w:autoSpaceDN w:val="0"/>
              <w:ind w:firstLine="176"/>
              <w:contextualSpacing/>
              <w:rPr>
                <w:sz w:val="20"/>
              </w:rPr>
            </w:pPr>
            <w:r w:rsidRPr="00CB1987">
              <w:rPr>
                <w:sz w:val="20"/>
              </w:rPr>
              <w:t>3.1.</w:t>
            </w:r>
          </w:p>
        </w:tc>
        <w:tc>
          <w:tcPr>
            <w:tcW w:w="305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B1987" w:rsidRPr="00CB1987" w:rsidRDefault="00CB1987" w:rsidP="00CB1987">
            <w:pPr>
              <w:autoSpaceDE w:val="0"/>
              <w:autoSpaceDN w:val="0"/>
              <w:ind w:left="32" w:firstLine="18"/>
              <w:contextualSpacing/>
              <w:rPr>
                <w:sz w:val="20"/>
              </w:rPr>
            </w:pPr>
            <w:proofErr w:type="gramStart"/>
            <w:r w:rsidRPr="00CB1987">
              <w:rPr>
                <w:sz w:val="20"/>
              </w:rPr>
              <w:t xml:space="preserve">максимальная высота зданий, </w:t>
            </w:r>
            <w:r w:rsidRPr="00CB1987">
              <w:rPr>
                <w:sz w:val="20"/>
              </w:rPr>
              <w:lastRenderedPageBreak/>
              <w:t>строений, сооружений (кроме отнесённых к вспомогательным в</w:t>
            </w:r>
            <w:r w:rsidRPr="00CB1987">
              <w:rPr>
                <w:sz w:val="20"/>
              </w:rPr>
              <w:t>и</w:t>
            </w:r>
            <w:r w:rsidRPr="00CB1987">
              <w:rPr>
                <w:sz w:val="20"/>
              </w:rPr>
              <w:t>дам использования), м</w:t>
            </w:r>
            <w:proofErr w:type="gramEnd"/>
          </w:p>
        </w:tc>
        <w:tc>
          <w:tcPr>
            <w:tcW w:w="153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B1987" w:rsidRPr="00CB1987" w:rsidRDefault="00CB1987" w:rsidP="00004B3A">
            <w:pPr>
              <w:autoSpaceDE w:val="0"/>
              <w:autoSpaceDN w:val="0"/>
              <w:contextualSpacing/>
              <w:rPr>
                <w:sz w:val="20"/>
              </w:rPr>
            </w:pPr>
            <w:r w:rsidRPr="00CB1987">
              <w:rPr>
                <w:sz w:val="20"/>
              </w:rPr>
              <w:lastRenderedPageBreak/>
              <w:t>все</w:t>
            </w:r>
          </w:p>
        </w:tc>
        <w:tc>
          <w:tcPr>
            <w:tcW w:w="4580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B1987" w:rsidRPr="00CB1987" w:rsidRDefault="00CB1987" w:rsidP="00004B3A">
            <w:pPr>
              <w:autoSpaceDE w:val="0"/>
              <w:autoSpaceDN w:val="0"/>
              <w:contextualSpacing/>
              <w:rPr>
                <w:sz w:val="20"/>
              </w:rPr>
            </w:pPr>
            <w:r w:rsidRPr="00CB1987">
              <w:rPr>
                <w:sz w:val="20"/>
              </w:rPr>
              <w:t>13</w:t>
            </w:r>
          </w:p>
        </w:tc>
      </w:tr>
      <w:tr w:rsidR="00CB1987" w:rsidRPr="003B7CBC" w:rsidTr="00CB1987">
        <w:trPr>
          <w:trHeight w:val="28"/>
        </w:trPr>
        <w:tc>
          <w:tcPr>
            <w:tcW w:w="791" w:type="dxa"/>
          </w:tcPr>
          <w:p w:rsidR="00CB1987" w:rsidRPr="00CB1987" w:rsidRDefault="00CB1987" w:rsidP="00004B3A">
            <w:pPr>
              <w:autoSpaceDE w:val="0"/>
              <w:autoSpaceDN w:val="0"/>
              <w:ind w:firstLine="176"/>
              <w:contextualSpacing/>
              <w:rPr>
                <w:sz w:val="20"/>
              </w:rPr>
            </w:pPr>
            <w:r w:rsidRPr="00CB1987">
              <w:rPr>
                <w:sz w:val="20"/>
              </w:rPr>
              <w:lastRenderedPageBreak/>
              <w:t>3.2.</w:t>
            </w:r>
          </w:p>
        </w:tc>
        <w:tc>
          <w:tcPr>
            <w:tcW w:w="305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B1987" w:rsidRPr="00CB1987" w:rsidRDefault="00CB1987" w:rsidP="00CB1987">
            <w:pPr>
              <w:autoSpaceDE w:val="0"/>
              <w:autoSpaceDN w:val="0"/>
              <w:ind w:left="32"/>
              <w:contextualSpacing/>
              <w:rPr>
                <w:sz w:val="20"/>
              </w:rPr>
            </w:pPr>
            <w:r w:rsidRPr="00CB1987">
              <w:rPr>
                <w:sz w:val="20"/>
              </w:rPr>
              <w:t>максимальная высота зданий и сооружений, отнесённых к вспом</w:t>
            </w:r>
            <w:r w:rsidRPr="00CB1987">
              <w:rPr>
                <w:sz w:val="20"/>
              </w:rPr>
              <w:t>о</w:t>
            </w:r>
            <w:r w:rsidRPr="00CB1987">
              <w:rPr>
                <w:sz w:val="20"/>
              </w:rPr>
              <w:t>гательным видам разрешённого использования объектов капитал</w:t>
            </w:r>
            <w:r w:rsidRPr="00CB1987">
              <w:rPr>
                <w:sz w:val="20"/>
              </w:rPr>
              <w:t>ь</w:t>
            </w:r>
            <w:r w:rsidRPr="00CB1987">
              <w:rPr>
                <w:sz w:val="20"/>
              </w:rPr>
              <w:t xml:space="preserve">ного строительства, </w:t>
            </w:r>
            <w:proofErr w:type="gramStart"/>
            <w:r w:rsidRPr="00CB1987">
              <w:rPr>
                <w:sz w:val="20"/>
              </w:rPr>
              <w:t>м</w:t>
            </w:r>
            <w:proofErr w:type="gramEnd"/>
          </w:p>
        </w:tc>
        <w:tc>
          <w:tcPr>
            <w:tcW w:w="153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B1987" w:rsidRPr="00CB1987" w:rsidRDefault="00CB1987" w:rsidP="00004B3A">
            <w:pPr>
              <w:autoSpaceDE w:val="0"/>
              <w:autoSpaceDN w:val="0"/>
              <w:contextualSpacing/>
              <w:rPr>
                <w:sz w:val="20"/>
              </w:rPr>
            </w:pPr>
            <w:r w:rsidRPr="00CB1987">
              <w:rPr>
                <w:sz w:val="20"/>
              </w:rPr>
              <w:t>все</w:t>
            </w:r>
          </w:p>
        </w:tc>
        <w:tc>
          <w:tcPr>
            <w:tcW w:w="4580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B1987" w:rsidRPr="00CB1987" w:rsidRDefault="00CB1987" w:rsidP="00004B3A">
            <w:pPr>
              <w:autoSpaceDE w:val="0"/>
              <w:autoSpaceDN w:val="0"/>
              <w:contextualSpacing/>
              <w:rPr>
                <w:sz w:val="20"/>
              </w:rPr>
            </w:pPr>
            <w:r w:rsidRPr="00CB1987">
              <w:rPr>
                <w:sz w:val="20"/>
              </w:rPr>
              <w:t>5,0</w:t>
            </w:r>
          </w:p>
        </w:tc>
      </w:tr>
      <w:tr w:rsidR="00CB1987" w:rsidRPr="003B7CBC" w:rsidTr="00CB1987">
        <w:trPr>
          <w:trHeight w:val="276"/>
        </w:trPr>
        <w:tc>
          <w:tcPr>
            <w:tcW w:w="791" w:type="dxa"/>
          </w:tcPr>
          <w:p w:rsidR="00CB1987" w:rsidRPr="00CB1987" w:rsidRDefault="00CB1987" w:rsidP="00004B3A">
            <w:pPr>
              <w:autoSpaceDE w:val="0"/>
              <w:autoSpaceDN w:val="0"/>
              <w:ind w:firstLine="176"/>
              <w:contextualSpacing/>
              <w:rPr>
                <w:sz w:val="20"/>
              </w:rPr>
            </w:pPr>
            <w:r w:rsidRPr="00CB1987">
              <w:rPr>
                <w:sz w:val="20"/>
              </w:rPr>
              <w:t>4</w:t>
            </w:r>
          </w:p>
        </w:tc>
        <w:tc>
          <w:tcPr>
            <w:tcW w:w="305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B1987" w:rsidRPr="00CB1987" w:rsidRDefault="00CB1987" w:rsidP="00004B3A">
            <w:pPr>
              <w:autoSpaceDE w:val="0"/>
              <w:autoSpaceDN w:val="0"/>
              <w:ind w:firstLine="18"/>
              <w:contextualSpacing/>
              <w:rPr>
                <w:sz w:val="20"/>
              </w:rPr>
            </w:pPr>
            <w:r w:rsidRPr="00CB1987">
              <w:rPr>
                <w:sz w:val="20"/>
              </w:rPr>
              <w:t>Максимальный процент застройки</w:t>
            </w:r>
          </w:p>
        </w:tc>
        <w:tc>
          <w:tcPr>
            <w:tcW w:w="153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B1987" w:rsidRPr="00CB1987" w:rsidRDefault="00CB1987" w:rsidP="00004B3A">
            <w:pPr>
              <w:autoSpaceDE w:val="0"/>
              <w:autoSpaceDN w:val="0"/>
              <w:contextualSpacing/>
              <w:rPr>
                <w:sz w:val="20"/>
              </w:rPr>
            </w:pPr>
            <w:r w:rsidRPr="00CB1987">
              <w:rPr>
                <w:sz w:val="20"/>
              </w:rPr>
              <w:t>все</w:t>
            </w:r>
          </w:p>
        </w:tc>
        <w:tc>
          <w:tcPr>
            <w:tcW w:w="4580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B1987" w:rsidRPr="00CB1987" w:rsidRDefault="00CB1987" w:rsidP="00004B3A">
            <w:pPr>
              <w:autoSpaceDE w:val="0"/>
              <w:autoSpaceDN w:val="0"/>
              <w:contextualSpacing/>
              <w:rPr>
                <w:sz w:val="20"/>
              </w:rPr>
            </w:pPr>
            <w:r w:rsidRPr="00CB1987">
              <w:rPr>
                <w:sz w:val="20"/>
              </w:rPr>
              <w:t>30%</w:t>
            </w:r>
          </w:p>
        </w:tc>
      </w:tr>
      <w:tr w:rsidR="00CB1987" w:rsidRPr="003B7CBC" w:rsidTr="00CB1987">
        <w:tc>
          <w:tcPr>
            <w:tcW w:w="791" w:type="dxa"/>
          </w:tcPr>
          <w:p w:rsidR="00CB1987" w:rsidRPr="00CB1987" w:rsidRDefault="00CB1987" w:rsidP="00004B3A">
            <w:pPr>
              <w:autoSpaceDE w:val="0"/>
              <w:autoSpaceDN w:val="0"/>
              <w:ind w:firstLine="176"/>
              <w:contextualSpacing/>
              <w:rPr>
                <w:sz w:val="20"/>
              </w:rPr>
            </w:pPr>
            <w:r w:rsidRPr="00CB1987">
              <w:rPr>
                <w:sz w:val="20"/>
              </w:rPr>
              <w:t>5</w:t>
            </w:r>
          </w:p>
        </w:tc>
        <w:tc>
          <w:tcPr>
            <w:tcW w:w="305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B1987" w:rsidRPr="00CB1987" w:rsidRDefault="00CB1987" w:rsidP="00004B3A">
            <w:pPr>
              <w:autoSpaceDE w:val="0"/>
              <w:autoSpaceDN w:val="0"/>
              <w:ind w:firstLine="18"/>
              <w:contextualSpacing/>
              <w:rPr>
                <w:sz w:val="20"/>
              </w:rPr>
            </w:pPr>
            <w:r w:rsidRPr="00CB1987">
              <w:rPr>
                <w:sz w:val="20"/>
              </w:rPr>
              <w:t>Иные предельные параметры:</w:t>
            </w:r>
          </w:p>
        </w:tc>
        <w:tc>
          <w:tcPr>
            <w:tcW w:w="153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B1987" w:rsidRPr="00CB1987" w:rsidRDefault="00CB1987" w:rsidP="00004B3A">
            <w:pPr>
              <w:autoSpaceDE w:val="0"/>
              <w:autoSpaceDN w:val="0"/>
              <w:contextualSpacing/>
              <w:rPr>
                <w:sz w:val="20"/>
              </w:rPr>
            </w:pPr>
          </w:p>
        </w:tc>
        <w:tc>
          <w:tcPr>
            <w:tcW w:w="4580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B1987" w:rsidRPr="00CB1987" w:rsidRDefault="00CB1987" w:rsidP="00004B3A">
            <w:pPr>
              <w:autoSpaceDE w:val="0"/>
              <w:autoSpaceDN w:val="0"/>
              <w:contextualSpacing/>
              <w:rPr>
                <w:sz w:val="20"/>
              </w:rPr>
            </w:pPr>
          </w:p>
        </w:tc>
      </w:tr>
      <w:tr w:rsidR="00CB1987" w:rsidRPr="003B7CBC" w:rsidTr="00CB1987">
        <w:trPr>
          <w:trHeight w:val="400"/>
        </w:trPr>
        <w:tc>
          <w:tcPr>
            <w:tcW w:w="791" w:type="dxa"/>
            <w:shd w:val="clear" w:color="auto" w:fill="auto"/>
          </w:tcPr>
          <w:p w:rsidR="00CB1987" w:rsidRPr="00CB1987" w:rsidRDefault="00CB1987" w:rsidP="00004B3A">
            <w:pPr>
              <w:autoSpaceDE w:val="0"/>
              <w:autoSpaceDN w:val="0"/>
              <w:ind w:firstLine="176"/>
              <w:contextualSpacing/>
              <w:rPr>
                <w:sz w:val="20"/>
              </w:rPr>
            </w:pPr>
            <w:r w:rsidRPr="00CB1987">
              <w:rPr>
                <w:sz w:val="20"/>
              </w:rPr>
              <w:t>5.1.</w:t>
            </w:r>
          </w:p>
        </w:tc>
        <w:tc>
          <w:tcPr>
            <w:tcW w:w="3059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B1987" w:rsidRPr="00CB1987" w:rsidRDefault="00CB1987" w:rsidP="00CB1987">
            <w:pPr>
              <w:autoSpaceDE w:val="0"/>
              <w:autoSpaceDN w:val="0"/>
              <w:ind w:left="32"/>
              <w:contextualSpacing/>
              <w:rPr>
                <w:sz w:val="20"/>
              </w:rPr>
            </w:pPr>
            <w:r w:rsidRPr="00CB1987">
              <w:rPr>
                <w:sz w:val="20"/>
              </w:rPr>
              <w:t>максимальная этажность</w:t>
            </w:r>
          </w:p>
        </w:tc>
        <w:tc>
          <w:tcPr>
            <w:tcW w:w="1537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B1987" w:rsidRPr="00CB1987" w:rsidRDefault="00CB1987" w:rsidP="00004B3A">
            <w:pPr>
              <w:autoSpaceDE w:val="0"/>
              <w:autoSpaceDN w:val="0"/>
              <w:contextualSpacing/>
              <w:rPr>
                <w:sz w:val="20"/>
              </w:rPr>
            </w:pPr>
            <w:r w:rsidRPr="00CB1987">
              <w:rPr>
                <w:sz w:val="20"/>
              </w:rPr>
              <w:t>все</w:t>
            </w:r>
          </w:p>
        </w:tc>
        <w:tc>
          <w:tcPr>
            <w:tcW w:w="458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B1987" w:rsidRPr="00CB1987" w:rsidRDefault="00CB1987" w:rsidP="00004B3A">
            <w:pPr>
              <w:tabs>
                <w:tab w:val="center" w:pos="2310"/>
              </w:tabs>
              <w:autoSpaceDE w:val="0"/>
              <w:autoSpaceDN w:val="0"/>
              <w:contextualSpacing/>
              <w:jc w:val="both"/>
              <w:rPr>
                <w:sz w:val="20"/>
              </w:rPr>
            </w:pPr>
            <w:r w:rsidRPr="00CB1987">
              <w:rPr>
                <w:sz w:val="20"/>
              </w:rPr>
              <w:t>1</w:t>
            </w:r>
          </w:p>
        </w:tc>
      </w:tr>
      <w:tr w:rsidR="00CB1987" w:rsidRPr="003B7CBC" w:rsidTr="00CB1987">
        <w:tc>
          <w:tcPr>
            <w:tcW w:w="791" w:type="dxa"/>
            <w:shd w:val="clear" w:color="auto" w:fill="auto"/>
          </w:tcPr>
          <w:p w:rsidR="00CB1987" w:rsidRPr="00CB1987" w:rsidRDefault="00CB1987" w:rsidP="00CB1987">
            <w:pPr>
              <w:autoSpaceDE w:val="0"/>
              <w:autoSpaceDN w:val="0"/>
              <w:contextualSpacing/>
              <w:rPr>
                <w:sz w:val="20"/>
              </w:rPr>
            </w:pPr>
            <w:r w:rsidRPr="00CB1987">
              <w:rPr>
                <w:sz w:val="20"/>
              </w:rPr>
              <w:t>5.1.1</w:t>
            </w:r>
          </w:p>
        </w:tc>
        <w:tc>
          <w:tcPr>
            <w:tcW w:w="3059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B1987" w:rsidRPr="00CB1987" w:rsidRDefault="00CB1987" w:rsidP="00CB1987">
            <w:pPr>
              <w:autoSpaceDE w:val="0"/>
              <w:autoSpaceDN w:val="0"/>
              <w:ind w:left="32" w:firstLine="18"/>
              <w:contextualSpacing/>
              <w:rPr>
                <w:sz w:val="20"/>
              </w:rPr>
            </w:pPr>
            <w:r w:rsidRPr="00CB1987">
              <w:rPr>
                <w:sz w:val="20"/>
              </w:rPr>
              <w:t>Максимальная этажность зданий и сооружений, отнесённых к вспомогательным в</w:t>
            </w:r>
            <w:r w:rsidRPr="00CB1987">
              <w:rPr>
                <w:sz w:val="20"/>
              </w:rPr>
              <w:t>и</w:t>
            </w:r>
            <w:r w:rsidRPr="00CB1987">
              <w:rPr>
                <w:sz w:val="20"/>
              </w:rPr>
              <w:t>дам разрешённого использования объектов капитал</w:t>
            </w:r>
            <w:r w:rsidRPr="00CB1987">
              <w:rPr>
                <w:sz w:val="20"/>
              </w:rPr>
              <w:t>ь</w:t>
            </w:r>
            <w:r w:rsidRPr="00CB1987">
              <w:rPr>
                <w:sz w:val="20"/>
              </w:rPr>
              <w:t xml:space="preserve">ного строительства, </w:t>
            </w:r>
            <w:proofErr w:type="gramStart"/>
            <w:r w:rsidRPr="00CB1987">
              <w:rPr>
                <w:sz w:val="20"/>
              </w:rPr>
              <w:t>м</w:t>
            </w:r>
            <w:proofErr w:type="gramEnd"/>
          </w:p>
        </w:tc>
        <w:tc>
          <w:tcPr>
            <w:tcW w:w="1537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B1987" w:rsidRPr="00CB1987" w:rsidRDefault="00CB1987" w:rsidP="00004B3A">
            <w:pPr>
              <w:autoSpaceDE w:val="0"/>
              <w:autoSpaceDN w:val="0"/>
              <w:contextualSpacing/>
              <w:rPr>
                <w:sz w:val="20"/>
              </w:rPr>
            </w:pPr>
            <w:r w:rsidRPr="00CB1987">
              <w:rPr>
                <w:sz w:val="20"/>
              </w:rPr>
              <w:t>все</w:t>
            </w:r>
          </w:p>
        </w:tc>
        <w:tc>
          <w:tcPr>
            <w:tcW w:w="458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B1987" w:rsidRPr="00CB1987" w:rsidRDefault="00CB1987" w:rsidP="00004B3A">
            <w:pPr>
              <w:autoSpaceDE w:val="0"/>
              <w:autoSpaceDN w:val="0"/>
              <w:contextualSpacing/>
              <w:rPr>
                <w:sz w:val="20"/>
              </w:rPr>
            </w:pPr>
            <w:r w:rsidRPr="00CB1987">
              <w:rPr>
                <w:sz w:val="20"/>
              </w:rPr>
              <w:t>1</w:t>
            </w:r>
          </w:p>
        </w:tc>
      </w:tr>
      <w:tr w:rsidR="00CB1987" w:rsidRPr="003B7CBC" w:rsidTr="00CB1987">
        <w:trPr>
          <w:trHeight w:val="244"/>
        </w:trPr>
        <w:tc>
          <w:tcPr>
            <w:tcW w:w="791" w:type="dxa"/>
          </w:tcPr>
          <w:p w:rsidR="00CB1987" w:rsidRPr="00CB1987" w:rsidRDefault="00CB1987" w:rsidP="00004B3A">
            <w:pPr>
              <w:autoSpaceDE w:val="0"/>
              <w:autoSpaceDN w:val="0"/>
              <w:ind w:firstLine="176"/>
              <w:contextualSpacing/>
              <w:rPr>
                <w:sz w:val="20"/>
              </w:rPr>
            </w:pPr>
            <w:r w:rsidRPr="00CB1987">
              <w:rPr>
                <w:sz w:val="20"/>
              </w:rPr>
              <w:t>5.2.</w:t>
            </w:r>
          </w:p>
        </w:tc>
        <w:tc>
          <w:tcPr>
            <w:tcW w:w="305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B1987" w:rsidRPr="00CB1987" w:rsidRDefault="00CB1987" w:rsidP="00CB1987">
            <w:pPr>
              <w:autoSpaceDE w:val="0"/>
              <w:autoSpaceDN w:val="0"/>
              <w:ind w:left="32" w:firstLine="18"/>
              <w:contextualSpacing/>
              <w:rPr>
                <w:sz w:val="20"/>
              </w:rPr>
            </w:pPr>
            <w:r w:rsidRPr="00CB1987">
              <w:rPr>
                <w:sz w:val="20"/>
              </w:rPr>
              <w:t>минимальный процент озеленения</w:t>
            </w:r>
          </w:p>
        </w:tc>
        <w:tc>
          <w:tcPr>
            <w:tcW w:w="153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B1987" w:rsidRPr="00CB1987" w:rsidRDefault="00CB1987" w:rsidP="00004B3A">
            <w:pPr>
              <w:autoSpaceDE w:val="0"/>
              <w:autoSpaceDN w:val="0"/>
              <w:contextualSpacing/>
              <w:rPr>
                <w:sz w:val="20"/>
              </w:rPr>
            </w:pPr>
            <w:r w:rsidRPr="00CB1987">
              <w:rPr>
                <w:sz w:val="20"/>
              </w:rPr>
              <w:t>все</w:t>
            </w:r>
          </w:p>
        </w:tc>
        <w:tc>
          <w:tcPr>
            <w:tcW w:w="4580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B1987" w:rsidRPr="00CB1987" w:rsidRDefault="00CB1987" w:rsidP="00004B3A">
            <w:pPr>
              <w:autoSpaceDE w:val="0"/>
              <w:autoSpaceDN w:val="0"/>
              <w:contextualSpacing/>
              <w:rPr>
                <w:sz w:val="20"/>
              </w:rPr>
            </w:pPr>
            <w:r w:rsidRPr="00CB1987">
              <w:rPr>
                <w:sz w:val="20"/>
              </w:rPr>
              <w:t>не устанавливается</w:t>
            </w:r>
          </w:p>
        </w:tc>
      </w:tr>
      <w:tr w:rsidR="00CB1987" w:rsidRPr="003B7CBC" w:rsidTr="00CB1987">
        <w:tc>
          <w:tcPr>
            <w:tcW w:w="791" w:type="dxa"/>
          </w:tcPr>
          <w:p w:rsidR="00CB1987" w:rsidRPr="00CB1987" w:rsidRDefault="00CB1987" w:rsidP="00004B3A">
            <w:pPr>
              <w:autoSpaceDE w:val="0"/>
              <w:autoSpaceDN w:val="0"/>
              <w:ind w:firstLine="176"/>
              <w:contextualSpacing/>
              <w:rPr>
                <w:sz w:val="20"/>
              </w:rPr>
            </w:pPr>
            <w:r w:rsidRPr="00CB1987">
              <w:rPr>
                <w:sz w:val="20"/>
              </w:rPr>
              <w:t>5.3.</w:t>
            </w:r>
          </w:p>
        </w:tc>
        <w:tc>
          <w:tcPr>
            <w:tcW w:w="305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B1987" w:rsidRPr="00CB1987" w:rsidRDefault="00CB1987" w:rsidP="00CB1987">
            <w:pPr>
              <w:autoSpaceDE w:val="0"/>
              <w:autoSpaceDN w:val="0"/>
              <w:ind w:left="32"/>
              <w:contextualSpacing/>
              <w:rPr>
                <w:sz w:val="20"/>
              </w:rPr>
            </w:pPr>
            <w:r w:rsidRPr="00CB1987">
              <w:rPr>
                <w:sz w:val="20"/>
              </w:rPr>
              <w:t>максимальный процент застройки подземной части земельного участка</w:t>
            </w:r>
          </w:p>
        </w:tc>
        <w:tc>
          <w:tcPr>
            <w:tcW w:w="153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B1987" w:rsidRPr="00CB1987" w:rsidRDefault="00CB1987" w:rsidP="00004B3A">
            <w:pPr>
              <w:autoSpaceDE w:val="0"/>
              <w:autoSpaceDN w:val="0"/>
              <w:contextualSpacing/>
              <w:rPr>
                <w:sz w:val="20"/>
              </w:rPr>
            </w:pPr>
            <w:r w:rsidRPr="00CB1987">
              <w:rPr>
                <w:sz w:val="20"/>
              </w:rPr>
              <w:t>все</w:t>
            </w:r>
          </w:p>
        </w:tc>
        <w:tc>
          <w:tcPr>
            <w:tcW w:w="4580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B1987" w:rsidRPr="00CB1987" w:rsidRDefault="00CB1987" w:rsidP="00004B3A">
            <w:pPr>
              <w:autoSpaceDE w:val="0"/>
              <w:autoSpaceDN w:val="0"/>
              <w:contextualSpacing/>
              <w:rPr>
                <w:sz w:val="20"/>
              </w:rPr>
            </w:pPr>
            <w:r w:rsidRPr="00CB1987">
              <w:rPr>
                <w:sz w:val="20"/>
              </w:rPr>
              <w:t>90,0</w:t>
            </w:r>
          </w:p>
        </w:tc>
      </w:tr>
      <w:tr w:rsidR="00CB1987" w:rsidRPr="003B7CBC" w:rsidTr="00CB1987">
        <w:trPr>
          <w:trHeight w:val="364"/>
        </w:trPr>
        <w:tc>
          <w:tcPr>
            <w:tcW w:w="791" w:type="dxa"/>
          </w:tcPr>
          <w:p w:rsidR="00CB1987" w:rsidRPr="00CB1987" w:rsidRDefault="00CB1987" w:rsidP="00004B3A">
            <w:pPr>
              <w:autoSpaceDE w:val="0"/>
              <w:autoSpaceDN w:val="0"/>
              <w:ind w:firstLine="176"/>
              <w:contextualSpacing/>
              <w:rPr>
                <w:sz w:val="20"/>
              </w:rPr>
            </w:pPr>
            <w:r w:rsidRPr="00CB1987">
              <w:rPr>
                <w:sz w:val="20"/>
              </w:rPr>
              <w:t>5.4.</w:t>
            </w:r>
          </w:p>
        </w:tc>
        <w:tc>
          <w:tcPr>
            <w:tcW w:w="305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B1987" w:rsidRPr="00CB1987" w:rsidRDefault="00CB1987" w:rsidP="00CB1987">
            <w:pPr>
              <w:autoSpaceDE w:val="0"/>
              <w:autoSpaceDN w:val="0"/>
              <w:ind w:left="32"/>
              <w:contextualSpacing/>
              <w:rPr>
                <w:sz w:val="20"/>
              </w:rPr>
            </w:pPr>
            <w:r w:rsidRPr="00CB1987">
              <w:rPr>
                <w:sz w:val="20"/>
              </w:rPr>
              <w:t>максимальный коэффициент плотности ж</w:t>
            </w:r>
            <w:r w:rsidRPr="00CB1987">
              <w:rPr>
                <w:sz w:val="20"/>
              </w:rPr>
              <w:t>и</w:t>
            </w:r>
            <w:r w:rsidRPr="00CB1987">
              <w:rPr>
                <w:sz w:val="20"/>
              </w:rPr>
              <w:t xml:space="preserve">лой застройки </w:t>
            </w:r>
          </w:p>
        </w:tc>
        <w:tc>
          <w:tcPr>
            <w:tcW w:w="153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B1987" w:rsidRPr="00CB1987" w:rsidRDefault="00CB1987" w:rsidP="00004B3A">
            <w:pPr>
              <w:autoSpaceDE w:val="0"/>
              <w:autoSpaceDN w:val="0"/>
              <w:contextualSpacing/>
              <w:rPr>
                <w:sz w:val="20"/>
              </w:rPr>
            </w:pPr>
            <w:r w:rsidRPr="00CB1987">
              <w:rPr>
                <w:sz w:val="20"/>
              </w:rPr>
              <w:t>2.1</w:t>
            </w:r>
          </w:p>
        </w:tc>
        <w:tc>
          <w:tcPr>
            <w:tcW w:w="4580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B1987" w:rsidRPr="00CB1987" w:rsidRDefault="00CB1987" w:rsidP="00004B3A">
            <w:pPr>
              <w:autoSpaceDE w:val="0"/>
              <w:autoSpaceDN w:val="0"/>
              <w:contextualSpacing/>
              <w:rPr>
                <w:sz w:val="20"/>
              </w:rPr>
            </w:pPr>
            <w:r w:rsidRPr="00CB1987">
              <w:rPr>
                <w:sz w:val="20"/>
              </w:rPr>
              <w:t>0,43</w:t>
            </w:r>
          </w:p>
        </w:tc>
      </w:tr>
    </w:tbl>
    <w:p w:rsidR="00C00952" w:rsidRPr="007C65C6" w:rsidRDefault="00C00952" w:rsidP="00C00952">
      <w:pPr>
        <w:snapToGrid w:val="0"/>
        <w:ind w:firstLine="709"/>
        <w:jc w:val="both"/>
        <w:rPr>
          <w:color w:val="000000"/>
        </w:rPr>
      </w:pPr>
    </w:p>
    <w:p w:rsidR="009947C3" w:rsidRPr="007C65C6" w:rsidRDefault="00C00952" w:rsidP="00C00952">
      <w:pPr>
        <w:snapToGrid w:val="0"/>
        <w:ind w:firstLine="709"/>
        <w:jc w:val="both"/>
        <w:rPr>
          <w:color w:val="000000"/>
          <w:sz w:val="28"/>
          <w:szCs w:val="28"/>
        </w:rPr>
      </w:pPr>
      <w:r w:rsidRPr="007C65C6">
        <w:rPr>
          <w:color w:val="000000"/>
          <w:sz w:val="28"/>
          <w:szCs w:val="28"/>
        </w:rPr>
        <w:t xml:space="preserve">Проект внесения изменений в правила землепользования и застройки </w:t>
      </w:r>
      <w:r w:rsidR="00B224FF">
        <w:rPr>
          <w:color w:val="000000"/>
          <w:sz w:val="28"/>
          <w:szCs w:val="28"/>
        </w:rPr>
        <w:t xml:space="preserve">Шолоховского </w:t>
      </w:r>
      <w:r w:rsidRPr="007C65C6">
        <w:rPr>
          <w:color w:val="000000"/>
          <w:sz w:val="28"/>
          <w:szCs w:val="28"/>
        </w:rPr>
        <w:t xml:space="preserve"> городского поселения соответствует</w:t>
      </w:r>
      <w:r w:rsidRPr="007C65C6">
        <w:rPr>
          <w:sz w:val="28"/>
          <w:szCs w:val="28"/>
        </w:rPr>
        <w:t xml:space="preserve"> генеральному плану </w:t>
      </w:r>
      <w:r w:rsidR="00B224FF">
        <w:rPr>
          <w:sz w:val="28"/>
          <w:szCs w:val="28"/>
        </w:rPr>
        <w:t xml:space="preserve">Шолоховского </w:t>
      </w:r>
      <w:r w:rsidRPr="007C65C6">
        <w:rPr>
          <w:sz w:val="28"/>
          <w:szCs w:val="28"/>
        </w:rPr>
        <w:t xml:space="preserve"> городского поселения, Схеме территориального планирования </w:t>
      </w:r>
      <w:r w:rsidR="00FE1970">
        <w:rPr>
          <w:sz w:val="28"/>
          <w:szCs w:val="28"/>
        </w:rPr>
        <w:t xml:space="preserve">Белокалитвинского </w:t>
      </w:r>
      <w:r w:rsidRPr="007C65C6">
        <w:rPr>
          <w:sz w:val="28"/>
          <w:szCs w:val="28"/>
        </w:rPr>
        <w:t xml:space="preserve"> района.</w:t>
      </w:r>
    </w:p>
    <w:p w:rsidR="00C00952" w:rsidRPr="007C65C6" w:rsidRDefault="00C00952" w:rsidP="00C00952">
      <w:pPr>
        <w:snapToGrid w:val="0"/>
        <w:ind w:firstLine="709"/>
        <w:jc w:val="both"/>
        <w:rPr>
          <w:color w:val="000000"/>
          <w:sz w:val="28"/>
          <w:szCs w:val="28"/>
        </w:rPr>
      </w:pPr>
    </w:p>
    <w:p w:rsidR="009A6A09" w:rsidRPr="007C65C6" w:rsidRDefault="009A6A09" w:rsidP="00C00952">
      <w:pPr>
        <w:snapToGrid w:val="0"/>
        <w:ind w:firstLine="709"/>
        <w:jc w:val="both"/>
        <w:rPr>
          <w:color w:val="auto"/>
          <w:sz w:val="26"/>
          <w:szCs w:val="26"/>
        </w:rPr>
      </w:pPr>
      <w:r w:rsidRPr="007C65C6">
        <w:rPr>
          <w:color w:val="000000"/>
          <w:sz w:val="28"/>
          <w:szCs w:val="28"/>
        </w:rPr>
        <w:t>Проведено голосование о необходимости рассмотрения проекта внесения изменений на публичных слушаниях.</w:t>
      </w:r>
    </w:p>
    <w:p w:rsidR="001C6E45" w:rsidRPr="007C65C6" w:rsidRDefault="001C6E45" w:rsidP="00C00952">
      <w:pPr>
        <w:jc w:val="both"/>
        <w:rPr>
          <w:sz w:val="28"/>
          <w:szCs w:val="28"/>
        </w:rPr>
      </w:pPr>
      <w:r w:rsidRPr="007C65C6">
        <w:rPr>
          <w:sz w:val="28"/>
          <w:szCs w:val="28"/>
        </w:rPr>
        <w:tab/>
        <w:t>Голосовали: «З</w:t>
      </w:r>
      <w:r w:rsidR="00C30B67" w:rsidRPr="007C65C6">
        <w:rPr>
          <w:sz w:val="28"/>
          <w:szCs w:val="28"/>
        </w:rPr>
        <w:t>а</w:t>
      </w:r>
      <w:r w:rsidRPr="007C65C6">
        <w:rPr>
          <w:sz w:val="28"/>
          <w:szCs w:val="28"/>
        </w:rPr>
        <w:t>» -</w:t>
      </w:r>
      <w:r w:rsidR="00BD0656" w:rsidRPr="007C65C6">
        <w:rPr>
          <w:sz w:val="28"/>
          <w:szCs w:val="28"/>
        </w:rPr>
        <w:t xml:space="preserve"> </w:t>
      </w:r>
      <w:r w:rsidR="00C30B67" w:rsidRPr="007C65C6">
        <w:rPr>
          <w:sz w:val="28"/>
          <w:szCs w:val="28"/>
        </w:rPr>
        <w:t>5</w:t>
      </w:r>
      <w:r w:rsidRPr="007C65C6">
        <w:rPr>
          <w:sz w:val="28"/>
          <w:szCs w:val="28"/>
        </w:rPr>
        <w:t>, «П</w:t>
      </w:r>
      <w:r w:rsidR="00C30B67" w:rsidRPr="007C65C6">
        <w:rPr>
          <w:sz w:val="28"/>
          <w:szCs w:val="28"/>
        </w:rPr>
        <w:t>ротив</w:t>
      </w:r>
      <w:r w:rsidRPr="007C65C6">
        <w:rPr>
          <w:sz w:val="28"/>
          <w:szCs w:val="28"/>
        </w:rPr>
        <w:t>» - 0, «В</w:t>
      </w:r>
      <w:r w:rsidR="00C30B67" w:rsidRPr="007C65C6">
        <w:rPr>
          <w:sz w:val="28"/>
          <w:szCs w:val="28"/>
        </w:rPr>
        <w:t>оздержался</w:t>
      </w:r>
      <w:r w:rsidRPr="007C65C6">
        <w:rPr>
          <w:sz w:val="28"/>
          <w:szCs w:val="28"/>
        </w:rPr>
        <w:t>» - 0.</w:t>
      </w:r>
    </w:p>
    <w:p w:rsidR="001C6E45" w:rsidRPr="007C65C6" w:rsidRDefault="001C6E45" w:rsidP="00C00952">
      <w:pPr>
        <w:jc w:val="both"/>
        <w:rPr>
          <w:sz w:val="28"/>
          <w:szCs w:val="28"/>
        </w:rPr>
      </w:pPr>
    </w:p>
    <w:p w:rsidR="00E87306" w:rsidRPr="007C65C6" w:rsidRDefault="001C6E45" w:rsidP="00C00952">
      <w:pPr>
        <w:ind w:firstLine="709"/>
        <w:jc w:val="both"/>
        <w:rPr>
          <w:sz w:val="28"/>
          <w:szCs w:val="28"/>
        </w:rPr>
      </w:pPr>
      <w:r w:rsidRPr="007C65C6">
        <w:rPr>
          <w:sz w:val="28"/>
          <w:szCs w:val="28"/>
        </w:rPr>
        <w:t xml:space="preserve">Решили: </w:t>
      </w:r>
    </w:p>
    <w:p w:rsidR="00C00952" w:rsidRPr="007C65C6" w:rsidRDefault="00E87306" w:rsidP="00C00952">
      <w:pPr>
        <w:ind w:firstLine="709"/>
        <w:jc w:val="both"/>
        <w:rPr>
          <w:sz w:val="28"/>
          <w:szCs w:val="28"/>
        </w:rPr>
      </w:pPr>
      <w:r w:rsidRPr="007C65C6">
        <w:rPr>
          <w:sz w:val="28"/>
          <w:szCs w:val="28"/>
        </w:rPr>
        <w:t>1. П</w:t>
      </w:r>
      <w:r w:rsidR="001C6E45" w:rsidRPr="007C65C6">
        <w:rPr>
          <w:sz w:val="28"/>
          <w:szCs w:val="28"/>
        </w:rPr>
        <w:t xml:space="preserve">роект внесения изменений в </w:t>
      </w:r>
      <w:r w:rsidR="00C30B67" w:rsidRPr="007C65C6">
        <w:rPr>
          <w:sz w:val="28"/>
          <w:szCs w:val="28"/>
        </w:rPr>
        <w:t>Правила</w:t>
      </w:r>
      <w:r w:rsidR="00977146" w:rsidRPr="007C65C6">
        <w:rPr>
          <w:sz w:val="28"/>
          <w:szCs w:val="28"/>
        </w:rPr>
        <w:t xml:space="preserve"> землепользования и застройки </w:t>
      </w:r>
      <w:r w:rsidR="00B224FF">
        <w:rPr>
          <w:sz w:val="28"/>
          <w:szCs w:val="28"/>
        </w:rPr>
        <w:t xml:space="preserve">Шолоховского </w:t>
      </w:r>
      <w:r w:rsidR="00977146" w:rsidRPr="007C65C6">
        <w:rPr>
          <w:sz w:val="28"/>
          <w:szCs w:val="28"/>
        </w:rPr>
        <w:t xml:space="preserve"> городского поселения</w:t>
      </w:r>
      <w:r w:rsidR="00293AF8" w:rsidRPr="007C65C6">
        <w:rPr>
          <w:sz w:val="28"/>
          <w:szCs w:val="28"/>
        </w:rPr>
        <w:t xml:space="preserve"> вынести на обсуждение в порядке проведения публичных слушаний в соответствии со статьями 5.1, 31,</w:t>
      </w:r>
      <w:r w:rsidR="00C30B67" w:rsidRPr="007C65C6">
        <w:rPr>
          <w:sz w:val="28"/>
          <w:szCs w:val="28"/>
        </w:rPr>
        <w:t xml:space="preserve"> </w:t>
      </w:r>
      <w:r w:rsidR="00293AF8" w:rsidRPr="007C65C6">
        <w:rPr>
          <w:sz w:val="28"/>
          <w:szCs w:val="28"/>
        </w:rPr>
        <w:t>32 Градостроительного кодекса РФ</w:t>
      </w:r>
      <w:r w:rsidR="00977146" w:rsidRPr="007C65C6">
        <w:rPr>
          <w:sz w:val="28"/>
          <w:szCs w:val="28"/>
        </w:rPr>
        <w:t>.</w:t>
      </w:r>
      <w:r w:rsidR="001C6E45" w:rsidRPr="007C65C6">
        <w:rPr>
          <w:sz w:val="28"/>
          <w:szCs w:val="28"/>
        </w:rPr>
        <w:t xml:space="preserve"> </w:t>
      </w:r>
      <w:r w:rsidR="00C00952" w:rsidRPr="007C65C6">
        <w:rPr>
          <w:sz w:val="28"/>
          <w:szCs w:val="28"/>
        </w:rPr>
        <w:t xml:space="preserve">Направить Проект председателю собрания депутатов – главе </w:t>
      </w:r>
      <w:r w:rsidR="00B224FF">
        <w:rPr>
          <w:sz w:val="28"/>
          <w:szCs w:val="28"/>
        </w:rPr>
        <w:t xml:space="preserve">Шолоховского </w:t>
      </w:r>
      <w:r w:rsidR="00C00952" w:rsidRPr="007C65C6">
        <w:rPr>
          <w:sz w:val="28"/>
          <w:szCs w:val="28"/>
        </w:rPr>
        <w:t xml:space="preserve"> городского поселения для принятия постановления об организации и проведении публичных слушаний.</w:t>
      </w:r>
    </w:p>
    <w:p w:rsidR="00E87306" w:rsidRPr="007C65C6" w:rsidRDefault="00E87306" w:rsidP="00C00952">
      <w:pPr>
        <w:ind w:firstLine="567"/>
        <w:jc w:val="both"/>
        <w:rPr>
          <w:iCs/>
          <w:color w:val="000000"/>
          <w:sz w:val="28"/>
          <w:szCs w:val="28"/>
        </w:rPr>
      </w:pPr>
      <w:r w:rsidRPr="007C65C6">
        <w:rPr>
          <w:iCs/>
          <w:color w:val="000000"/>
          <w:sz w:val="28"/>
          <w:szCs w:val="28"/>
        </w:rPr>
        <w:t xml:space="preserve">2. Рекомендовать гражданам свои предложения и замечания по проекту внесения изменений в </w:t>
      </w:r>
      <w:r w:rsidR="00C30B67" w:rsidRPr="007C65C6">
        <w:rPr>
          <w:iCs/>
          <w:color w:val="000000"/>
          <w:sz w:val="28"/>
          <w:szCs w:val="28"/>
        </w:rPr>
        <w:t>Правила</w:t>
      </w:r>
      <w:r w:rsidRPr="007C65C6">
        <w:rPr>
          <w:iCs/>
          <w:color w:val="000000"/>
          <w:sz w:val="28"/>
          <w:szCs w:val="28"/>
        </w:rPr>
        <w:t xml:space="preserve"> землепользования и застройки  </w:t>
      </w:r>
      <w:r w:rsidR="00B224FF">
        <w:rPr>
          <w:iCs/>
          <w:color w:val="000000"/>
          <w:sz w:val="28"/>
          <w:szCs w:val="28"/>
        </w:rPr>
        <w:t xml:space="preserve">Шолоховского </w:t>
      </w:r>
      <w:r w:rsidRPr="007C65C6">
        <w:rPr>
          <w:iCs/>
          <w:color w:val="000000"/>
          <w:sz w:val="28"/>
          <w:szCs w:val="28"/>
        </w:rPr>
        <w:t xml:space="preserve"> городского поселения направлять в письменном и электронном виде в Администрацию </w:t>
      </w:r>
      <w:r w:rsidR="00B224FF">
        <w:rPr>
          <w:iCs/>
          <w:color w:val="000000"/>
          <w:sz w:val="28"/>
          <w:szCs w:val="28"/>
        </w:rPr>
        <w:t xml:space="preserve">Шолоховского </w:t>
      </w:r>
      <w:r w:rsidRPr="007C65C6">
        <w:rPr>
          <w:iCs/>
          <w:color w:val="000000"/>
          <w:sz w:val="28"/>
          <w:szCs w:val="28"/>
        </w:rPr>
        <w:t xml:space="preserve"> городского поселения (ул. </w:t>
      </w:r>
      <w:r w:rsidR="00FE1970">
        <w:rPr>
          <w:iCs/>
          <w:color w:val="000000"/>
          <w:sz w:val="28"/>
          <w:szCs w:val="28"/>
        </w:rPr>
        <w:t xml:space="preserve">Комсомольская,21, </w:t>
      </w:r>
      <w:r w:rsidR="00FE1970">
        <w:rPr>
          <w:iCs/>
          <w:color w:val="000000"/>
          <w:sz w:val="28"/>
          <w:szCs w:val="28"/>
        </w:rPr>
        <w:lastRenderedPageBreak/>
        <w:t>рп</w:t>
      </w:r>
      <w:proofErr w:type="gramStart"/>
      <w:r w:rsidR="00FE1970">
        <w:rPr>
          <w:iCs/>
          <w:color w:val="000000"/>
          <w:sz w:val="28"/>
          <w:szCs w:val="28"/>
        </w:rPr>
        <w:t>.Ш</w:t>
      </w:r>
      <w:proofErr w:type="gramEnd"/>
      <w:r w:rsidR="00FE1970">
        <w:rPr>
          <w:iCs/>
          <w:color w:val="000000"/>
          <w:sz w:val="28"/>
          <w:szCs w:val="28"/>
        </w:rPr>
        <w:t xml:space="preserve">олоховский </w:t>
      </w:r>
      <w:r w:rsidRPr="007C65C6">
        <w:rPr>
          <w:iCs/>
          <w:color w:val="000000"/>
          <w:sz w:val="28"/>
          <w:szCs w:val="28"/>
        </w:rPr>
        <w:t xml:space="preserve"> </w:t>
      </w:r>
      <w:r w:rsidR="00FE1970">
        <w:rPr>
          <w:iCs/>
          <w:color w:val="000000"/>
          <w:sz w:val="28"/>
          <w:szCs w:val="28"/>
        </w:rPr>
        <w:t xml:space="preserve">Белокалитвинский район </w:t>
      </w:r>
      <w:r w:rsidRPr="007C65C6">
        <w:rPr>
          <w:iCs/>
          <w:color w:val="000000"/>
          <w:sz w:val="28"/>
          <w:szCs w:val="28"/>
        </w:rPr>
        <w:t>Ростовская область, 3470</w:t>
      </w:r>
      <w:r w:rsidR="00FE1970">
        <w:rPr>
          <w:iCs/>
          <w:color w:val="000000"/>
          <w:sz w:val="28"/>
          <w:szCs w:val="28"/>
        </w:rPr>
        <w:t>2</w:t>
      </w:r>
      <w:r w:rsidRPr="007C65C6">
        <w:rPr>
          <w:iCs/>
          <w:color w:val="000000"/>
          <w:sz w:val="28"/>
          <w:szCs w:val="28"/>
        </w:rPr>
        <w:t>2, факс 8(86383)</w:t>
      </w:r>
      <w:r w:rsidR="00FE1970">
        <w:rPr>
          <w:iCs/>
          <w:color w:val="000000"/>
          <w:sz w:val="28"/>
          <w:szCs w:val="28"/>
        </w:rPr>
        <w:t>54056</w:t>
      </w:r>
      <w:r w:rsidRPr="007C65C6">
        <w:rPr>
          <w:iCs/>
          <w:color w:val="000000"/>
          <w:sz w:val="28"/>
          <w:szCs w:val="28"/>
        </w:rPr>
        <w:t xml:space="preserve">, электронная почта </w:t>
      </w:r>
      <w:proofErr w:type="spellStart"/>
      <w:r w:rsidRPr="007C65C6">
        <w:rPr>
          <w:iCs/>
          <w:color w:val="000000"/>
          <w:sz w:val="28"/>
          <w:szCs w:val="28"/>
          <w:lang w:val="en-US"/>
        </w:rPr>
        <w:t>g</w:t>
      </w:r>
      <w:r w:rsidRPr="007C65C6">
        <w:rPr>
          <w:iCs/>
          <w:color w:val="auto"/>
          <w:sz w:val="28"/>
          <w:szCs w:val="28"/>
          <w:lang w:val="en-US"/>
        </w:rPr>
        <w:t>p</w:t>
      </w:r>
      <w:proofErr w:type="spellEnd"/>
      <w:r w:rsidRPr="007C65C6">
        <w:rPr>
          <w:iCs/>
          <w:color w:val="auto"/>
          <w:sz w:val="28"/>
          <w:szCs w:val="28"/>
        </w:rPr>
        <w:t>044</w:t>
      </w:r>
      <w:r w:rsidR="00FE1970">
        <w:rPr>
          <w:iCs/>
          <w:color w:val="auto"/>
          <w:sz w:val="28"/>
          <w:szCs w:val="28"/>
        </w:rPr>
        <w:t>50</w:t>
      </w:r>
      <w:hyperlink r:id="rId11" w:history="1">
        <w:r w:rsidRPr="007C65C6">
          <w:rPr>
            <w:rStyle w:val="af2"/>
            <w:iCs/>
            <w:color w:val="auto"/>
            <w:sz w:val="28"/>
            <w:szCs w:val="28"/>
            <w:u w:val="none"/>
          </w:rPr>
          <w:t>@don</w:t>
        </w:r>
        <w:r w:rsidR="009359AD" w:rsidRPr="007C65C6">
          <w:rPr>
            <w:rStyle w:val="af2"/>
            <w:iCs/>
            <w:color w:val="auto"/>
            <w:sz w:val="28"/>
            <w:szCs w:val="28"/>
            <w:u w:val="none"/>
            <w:lang w:val="en-US"/>
          </w:rPr>
          <w:t>land</w:t>
        </w:r>
        <w:r w:rsidRPr="007C65C6">
          <w:rPr>
            <w:rStyle w:val="af2"/>
            <w:iCs/>
            <w:color w:val="auto"/>
            <w:sz w:val="28"/>
            <w:szCs w:val="28"/>
            <w:u w:val="none"/>
          </w:rPr>
          <w:t>.</w:t>
        </w:r>
        <w:proofErr w:type="spellStart"/>
        <w:r w:rsidRPr="007C65C6">
          <w:rPr>
            <w:rStyle w:val="af2"/>
            <w:iCs/>
            <w:color w:val="auto"/>
            <w:sz w:val="28"/>
            <w:szCs w:val="28"/>
            <w:u w:val="none"/>
          </w:rPr>
          <w:t>ru</w:t>
        </w:r>
        <w:proofErr w:type="spellEnd"/>
      </w:hyperlink>
      <w:r w:rsidRPr="007C65C6">
        <w:rPr>
          <w:iCs/>
          <w:color w:val="000000"/>
          <w:sz w:val="28"/>
          <w:szCs w:val="28"/>
        </w:rPr>
        <w:t xml:space="preserve"> с пометкой «В комиссию по </w:t>
      </w:r>
      <w:r w:rsidR="009359AD" w:rsidRPr="007C65C6">
        <w:rPr>
          <w:iCs/>
          <w:color w:val="000000"/>
          <w:sz w:val="28"/>
          <w:szCs w:val="28"/>
        </w:rPr>
        <w:t xml:space="preserve">подготовке </w:t>
      </w:r>
      <w:r w:rsidR="00FB21E7" w:rsidRPr="007C65C6">
        <w:rPr>
          <w:iCs/>
          <w:color w:val="000000"/>
          <w:sz w:val="28"/>
          <w:szCs w:val="28"/>
        </w:rPr>
        <w:t>п</w:t>
      </w:r>
      <w:r w:rsidR="009359AD" w:rsidRPr="007C65C6">
        <w:rPr>
          <w:iCs/>
          <w:color w:val="000000"/>
          <w:sz w:val="28"/>
          <w:szCs w:val="28"/>
        </w:rPr>
        <w:t xml:space="preserve">роекта Правил землепользования  и застройки </w:t>
      </w:r>
      <w:r w:rsidR="00B224FF">
        <w:rPr>
          <w:iCs/>
          <w:color w:val="000000"/>
          <w:sz w:val="28"/>
          <w:szCs w:val="28"/>
        </w:rPr>
        <w:t xml:space="preserve">Шолоховского </w:t>
      </w:r>
      <w:r w:rsidR="009359AD" w:rsidRPr="007C65C6">
        <w:rPr>
          <w:iCs/>
          <w:color w:val="000000"/>
          <w:sz w:val="28"/>
          <w:szCs w:val="28"/>
        </w:rPr>
        <w:t xml:space="preserve"> городского поселения</w:t>
      </w:r>
      <w:r w:rsidRPr="007C65C6">
        <w:rPr>
          <w:iCs/>
          <w:color w:val="000000"/>
          <w:sz w:val="28"/>
          <w:szCs w:val="28"/>
        </w:rPr>
        <w:t>») в течени</w:t>
      </w:r>
      <w:proofErr w:type="gramStart"/>
      <w:r w:rsidRPr="007C65C6">
        <w:rPr>
          <w:iCs/>
          <w:color w:val="000000"/>
          <w:sz w:val="28"/>
          <w:szCs w:val="28"/>
        </w:rPr>
        <w:t>и</w:t>
      </w:r>
      <w:proofErr w:type="gramEnd"/>
      <w:r w:rsidRPr="007C65C6">
        <w:rPr>
          <w:iCs/>
          <w:color w:val="000000"/>
          <w:sz w:val="28"/>
          <w:szCs w:val="28"/>
        </w:rPr>
        <w:t xml:space="preserve"> срока проведения публичных слушаний по обсуждению проекта внесения изменений в </w:t>
      </w:r>
      <w:r w:rsidR="00C30B67" w:rsidRPr="007C65C6">
        <w:rPr>
          <w:iCs/>
          <w:color w:val="000000"/>
          <w:sz w:val="28"/>
          <w:szCs w:val="28"/>
        </w:rPr>
        <w:t>Правила</w:t>
      </w:r>
      <w:r w:rsidRPr="007C65C6">
        <w:rPr>
          <w:iCs/>
          <w:color w:val="000000"/>
          <w:sz w:val="28"/>
          <w:szCs w:val="28"/>
        </w:rPr>
        <w:t xml:space="preserve"> землепользования и застройки</w:t>
      </w:r>
      <w:r w:rsidR="0084563F" w:rsidRPr="007C65C6">
        <w:rPr>
          <w:iCs/>
          <w:color w:val="000000"/>
          <w:sz w:val="28"/>
          <w:szCs w:val="28"/>
        </w:rPr>
        <w:t xml:space="preserve"> </w:t>
      </w:r>
      <w:r w:rsidRPr="007C65C6">
        <w:rPr>
          <w:iCs/>
          <w:color w:val="000000"/>
          <w:sz w:val="28"/>
          <w:szCs w:val="28"/>
        </w:rPr>
        <w:t xml:space="preserve"> </w:t>
      </w:r>
      <w:r w:rsidR="00B224FF">
        <w:rPr>
          <w:iCs/>
          <w:color w:val="000000"/>
          <w:sz w:val="28"/>
          <w:szCs w:val="28"/>
        </w:rPr>
        <w:t xml:space="preserve">Шолоховского </w:t>
      </w:r>
      <w:r w:rsidRPr="007C65C6">
        <w:rPr>
          <w:iCs/>
          <w:color w:val="000000"/>
          <w:sz w:val="28"/>
          <w:szCs w:val="28"/>
        </w:rPr>
        <w:t xml:space="preserve"> городского поселения.</w:t>
      </w:r>
    </w:p>
    <w:p w:rsidR="001C6E45" w:rsidRPr="007C65C6" w:rsidRDefault="001C6E45" w:rsidP="00C00952">
      <w:pPr>
        <w:ind w:firstLine="709"/>
        <w:jc w:val="both"/>
        <w:rPr>
          <w:sz w:val="28"/>
          <w:szCs w:val="28"/>
        </w:rPr>
      </w:pPr>
    </w:p>
    <w:p w:rsidR="00114C5F" w:rsidRPr="009A6A09" w:rsidRDefault="008C1743" w:rsidP="00EA095C">
      <w:pPr>
        <w:rPr>
          <w:sz w:val="28"/>
          <w:szCs w:val="28"/>
        </w:rPr>
      </w:pPr>
      <w:r>
        <w:rPr>
          <w:sz w:val="28"/>
          <w:szCs w:val="28"/>
        </w:rPr>
        <w:t>Заместитель п</w:t>
      </w:r>
      <w:r w:rsidR="00313D2B" w:rsidRPr="007C65C6">
        <w:rPr>
          <w:sz w:val="28"/>
          <w:szCs w:val="28"/>
        </w:rPr>
        <w:t>редседател</w:t>
      </w:r>
      <w:r>
        <w:rPr>
          <w:sz w:val="28"/>
          <w:szCs w:val="28"/>
        </w:rPr>
        <w:t>я</w:t>
      </w:r>
      <w:r w:rsidR="00313D2B" w:rsidRPr="007C65C6">
        <w:rPr>
          <w:sz w:val="28"/>
          <w:szCs w:val="28"/>
        </w:rPr>
        <w:t xml:space="preserve"> комиссии</w:t>
      </w:r>
      <w:r w:rsidR="00313D2B" w:rsidRPr="007C65C6">
        <w:rPr>
          <w:sz w:val="28"/>
          <w:szCs w:val="28"/>
        </w:rPr>
        <w:tab/>
      </w:r>
      <w:r w:rsidR="00313D2B" w:rsidRPr="007C65C6">
        <w:rPr>
          <w:sz w:val="28"/>
          <w:szCs w:val="28"/>
        </w:rPr>
        <w:tab/>
      </w:r>
      <w:r w:rsidR="00313D2B" w:rsidRPr="007C65C6">
        <w:rPr>
          <w:sz w:val="28"/>
          <w:szCs w:val="28"/>
        </w:rPr>
        <w:tab/>
      </w:r>
      <w:r w:rsidR="00313D2B" w:rsidRPr="007C65C6">
        <w:rPr>
          <w:sz w:val="28"/>
          <w:szCs w:val="28"/>
        </w:rPr>
        <w:tab/>
      </w:r>
      <w:r>
        <w:rPr>
          <w:sz w:val="28"/>
          <w:szCs w:val="28"/>
        </w:rPr>
        <w:t xml:space="preserve">         О.Г.</w:t>
      </w:r>
      <w:r w:rsidR="008479C3" w:rsidRPr="007C65C6">
        <w:rPr>
          <w:sz w:val="28"/>
          <w:szCs w:val="28"/>
        </w:rPr>
        <w:t xml:space="preserve">  </w:t>
      </w:r>
      <w:r w:rsidR="00EA095C">
        <w:rPr>
          <w:sz w:val="28"/>
          <w:szCs w:val="28"/>
        </w:rPr>
        <w:t xml:space="preserve">Тимошина </w:t>
      </w:r>
      <w:r w:rsidR="00313D2B" w:rsidRPr="007C65C6">
        <w:rPr>
          <w:sz w:val="28"/>
          <w:szCs w:val="28"/>
        </w:rPr>
        <w:t>Секретарь комиссии</w:t>
      </w:r>
      <w:r w:rsidR="00313D2B" w:rsidRPr="007C65C6">
        <w:rPr>
          <w:sz w:val="28"/>
          <w:szCs w:val="28"/>
        </w:rPr>
        <w:tab/>
      </w:r>
      <w:r w:rsidR="00313D2B" w:rsidRPr="007C65C6">
        <w:rPr>
          <w:sz w:val="28"/>
          <w:szCs w:val="28"/>
        </w:rPr>
        <w:tab/>
      </w:r>
      <w:r w:rsidR="00313D2B" w:rsidRPr="007C65C6">
        <w:rPr>
          <w:sz w:val="28"/>
          <w:szCs w:val="28"/>
        </w:rPr>
        <w:tab/>
      </w:r>
      <w:r w:rsidR="00313D2B" w:rsidRPr="007C65C6">
        <w:rPr>
          <w:sz w:val="28"/>
          <w:szCs w:val="28"/>
        </w:rPr>
        <w:tab/>
      </w:r>
      <w:r w:rsidR="00313D2B" w:rsidRPr="007C65C6">
        <w:rPr>
          <w:sz w:val="28"/>
          <w:szCs w:val="28"/>
        </w:rPr>
        <w:tab/>
      </w:r>
      <w:bookmarkStart w:id="0" w:name="_GoBack"/>
      <w:bookmarkEnd w:id="0"/>
      <w:r w:rsidR="00313D2B" w:rsidRPr="007C65C6">
        <w:rPr>
          <w:sz w:val="28"/>
          <w:szCs w:val="28"/>
        </w:rPr>
        <w:tab/>
      </w:r>
      <w:r w:rsidR="00313D2B" w:rsidRPr="007C65C6">
        <w:rPr>
          <w:sz w:val="28"/>
          <w:szCs w:val="28"/>
        </w:rPr>
        <w:tab/>
      </w:r>
      <w:r w:rsidR="005E181E" w:rsidRPr="007C65C6">
        <w:rPr>
          <w:sz w:val="28"/>
          <w:szCs w:val="28"/>
        </w:rPr>
        <w:tab/>
      </w:r>
      <w:r w:rsidR="00BC688C" w:rsidRPr="007C65C6">
        <w:rPr>
          <w:sz w:val="28"/>
          <w:szCs w:val="28"/>
        </w:rPr>
        <w:t xml:space="preserve">    </w:t>
      </w:r>
      <w:r w:rsidR="005E181E" w:rsidRPr="007C65C6">
        <w:rPr>
          <w:sz w:val="28"/>
          <w:szCs w:val="28"/>
        </w:rPr>
        <w:t>Н.</w:t>
      </w:r>
      <w:r w:rsidR="00FE1970">
        <w:rPr>
          <w:sz w:val="28"/>
          <w:szCs w:val="28"/>
        </w:rPr>
        <w:t>В</w:t>
      </w:r>
      <w:r w:rsidR="005E181E" w:rsidRPr="007C65C6">
        <w:rPr>
          <w:sz w:val="28"/>
          <w:szCs w:val="28"/>
        </w:rPr>
        <w:t xml:space="preserve">. </w:t>
      </w:r>
      <w:proofErr w:type="spellStart"/>
      <w:r w:rsidR="00FE1970">
        <w:rPr>
          <w:sz w:val="28"/>
          <w:szCs w:val="28"/>
        </w:rPr>
        <w:t>Гугуева</w:t>
      </w:r>
      <w:proofErr w:type="spellEnd"/>
    </w:p>
    <w:sectPr w:rsidR="00114C5F" w:rsidRPr="009A6A09" w:rsidSect="005257EE">
      <w:footerReference w:type="default" r:id="rId12"/>
      <w:pgSz w:w="11906" w:h="16838" w:code="9"/>
      <w:pgMar w:top="1134" w:right="851" w:bottom="1134" w:left="1304" w:header="0" w:footer="0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2B8E" w:rsidRDefault="001F2B8E" w:rsidP="00C02A05">
      <w:r>
        <w:separator/>
      </w:r>
    </w:p>
  </w:endnote>
  <w:endnote w:type="continuationSeparator" w:id="0">
    <w:p w:rsidR="001F2B8E" w:rsidRDefault="001F2B8E" w:rsidP="00C02A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Droid Sans Fallback">
    <w:panose1 w:val="00000000000000000000"/>
    <w:charset w:val="00"/>
    <w:family w:val="roman"/>
    <w:notTrueType/>
    <w:pitch w:val="default"/>
  </w:font>
  <w:font w:name="FreeSans">
    <w:altName w:val="Arial Unicode MS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altName w:val="Arial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 CYR">
    <w:panose1 w:val="02020603050405020304"/>
    <w:charset w:val="CC"/>
    <w:family w:val="roman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94013021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:rsidR="00041177" w:rsidRPr="00C02A05" w:rsidRDefault="00041177">
        <w:pPr>
          <w:pStyle w:val="af5"/>
          <w:jc w:val="right"/>
          <w:rPr>
            <w:sz w:val="18"/>
            <w:szCs w:val="18"/>
          </w:rPr>
        </w:pPr>
        <w:r w:rsidRPr="00C02A05">
          <w:rPr>
            <w:sz w:val="18"/>
            <w:szCs w:val="18"/>
          </w:rPr>
          <w:fldChar w:fldCharType="begin"/>
        </w:r>
        <w:r w:rsidRPr="00C02A05">
          <w:rPr>
            <w:sz w:val="18"/>
            <w:szCs w:val="18"/>
          </w:rPr>
          <w:instrText>PAGE   \* MERGEFORMAT</w:instrText>
        </w:r>
        <w:r w:rsidRPr="00C02A05">
          <w:rPr>
            <w:sz w:val="18"/>
            <w:szCs w:val="18"/>
          </w:rPr>
          <w:fldChar w:fldCharType="separate"/>
        </w:r>
        <w:r w:rsidR="00EA095C">
          <w:rPr>
            <w:noProof/>
            <w:sz w:val="18"/>
            <w:szCs w:val="18"/>
          </w:rPr>
          <w:t>10</w:t>
        </w:r>
        <w:r w:rsidRPr="00C02A05">
          <w:rPr>
            <w:sz w:val="18"/>
            <w:szCs w:val="18"/>
          </w:rPr>
          <w:fldChar w:fldCharType="end"/>
        </w:r>
      </w:p>
    </w:sdtContent>
  </w:sdt>
  <w:p w:rsidR="00041177" w:rsidRDefault="00041177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2B8E" w:rsidRDefault="001F2B8E" w:rsidP="00C02A05">
      <w:r>
        <w:separator/>
      </w:r>
    </w:p>
  </w:footnote>
  <w:footnote w:type="continuationSeparator" w:id="0">
    <w:p w:rsidR="001F2B8E" w:rsidRDefault="001F2B8E" w:rsidP="00C02A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08"/>
        </w:tabs>
        <w:ind w:left="360" w:hanging="360"/>
      </w:pPr>
      <w:rPr>
        <w:rFonts w:ascii="Times New Roman" w:hAnsi="Times New Roman" w:cs="Times New Roman"/>
        <w:b/>
        <w:i/>
        <w:sz w:val="24"/>
        <w:szCs w:val="24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b/>
        <w:sz w:val="24"/>
        <w:szCs w:val="24"/>
      </w:rPr>
    </w:lvl>
  </w:abstractNum>
  <w:abstractNum w:abstractNumId="3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b/>
        <w:i/>
        <w:sz w:val="24"/>
        <w:szCs w:val="24"/>
      </w:rPr>
    </w:lvl>
  </w:abstractNum>
  <w:abstractNum w:abstractNumId="4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08"/>
        </w:tabs>
        <w:ind w:left="502" w:hanging="360"/>
      </w:pPr>
      <w:rPr>
        <w:rFonts w:ascii="Times New Roman" w:hAnsi="Times New Roman" w:cs="Times New Roman"/>
        <w:i/>
        <w:sz w:val="24"/>
        <w:szCs w:val="24"/>
      </w:rPr>
    </w:lvl>
  </w:abstractNum>
  <w:abstractNum w:abstractNumId="5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08"/>
        </w:tabs>
        <w:ind w:left="360" w:hanging="360"/>
      </w:pPr>
      <w:rPr>
        <w:rFonts w:ascii="Times New Roman" w:hAnsi="Times New Roman" w:cs="Times New Roman"/>
        <w:b/>
        <w:i/>
        <w:sz w:val="24"/>
        <w:szCs w:val="24"/>
      </w:rPr>
    </w:lvl>
  </w:abstractNum>
  <w:abstractNum w:abstractNumId="6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708"/>
        </w:tabs>
        <w:ind w:left="360" w:hanging="360"/>
      </w:pPr>
      <w:rPr>
        <w:rFonts w:ascii="Times New Roman" w:hAnsi="Times New Roman" w:cs="Times New Roman"/>
        <w:i/>
        <w:sz w:val="24"/>
        <w:szCs w:val="24"/>
      </w:rPr>
    </w:lvl>
  </w:abstractNum>
  <w:abstractNum w:abstractNumId="7">
    <w:nsid w:val="0000000E"/>
    <w:multiLevelType w:val="multi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708"/>
        </w:tabs>
        <w:ind w:left="900" w:hanging="360"/>
      </w:pPr>
      <w:rPr>
        <w:rFonts w:ascii="Times New Roman" w:hAnsi="Times New Roman" w:cs="Times New Roman"/>
        <w:b/>
        <w:bCs/>
        <w:i/>
        <w:color w:val="auto"/>
        <w:sz w:val="24"/>
        <w:szCs w:val="24"/>
      </w:rPr>
    </w:lvl>
  </w:abstractNum>
  <w:abstractNum w:abstractNumId="9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b/>
        <w:i/>
        <w:sz w:val="24"/>
        <w:szCs w:val="24"/>
      </w:rPr>
    </w:lvl>
  </w:abstractNum>
  <w:abstractNum w:abstractNumId="10">
    <w:nsid w:val="00000012"/>
    <w:multiLevelType w:val="singleLevel"/>
    <w:tmpl w:val="00000012"/>
    <w:name w:val="WW8Num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</w:abstractNum>
  <w:abstractNum w:abstractNumId="11">
    <w:nsid w:val="00000013"/>
    <w:multiLevelType w:val="single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b/>
        <w:bCs/>
        <w:i/>
        <w:sz w:val="24"/>
        <w:szCs w:val="24"/>
      </w:rPr>
    </w:lvl>
  </w:abstractNum>
  <w:abstractNum w:abstractNumId="12">
    <w:nsid w:val="00000014"/>
    <w:multiLevelType w:val="single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708"/>
        </w:tabs>
        <w:ind w:left="360" w:hanging="360"/>
      </w:pPr>
      <w:rPr>
        <w:rFonts w:ascii="Times New Roman" w:hAnsi="Times New Roman" w:cs="Times New Roman"/>
        <w:i/>
        <w:sz w:val="24"/>
        <w:szCs w:val="24"/>
      </w:rPr>
    </w:lvl>
  </w:abstractNum>
  <w:abstractNum w:abstractNumId="13">
    <w:nsid w:val="00000015"/>
    <w:multiLevelType w:val="singleLevel"/>
    <w:tmpl w:val="00000015"/>
    <w:name w:val="WW8Num21"/>
    <w:lvl w:ilvl="0">
      <w:start w:val="1"/>
      <w:numFmt w:val="decimal"/>
      <w:lvlText w:val="%1."/>
      <w:lvlJc w:val="left"/>
      <w:pPr>
        <w:tabs>
          <w:tab w:val="num" w:pos="708"/>
        </w:tabs>
        <w:ind w:left="1260" w:hanging="360"/>
      </w:pPr>
      <w:rPr>
        <w:rFonts w:ascii="Times New Roman" w:hAnsi="Times New Roman" w:cs="Times New Roman" w:hint="default"/>
        <w:b/>
        <w:sz w:val="24"/>
        <w:szCs w:val="24"/>
        <w:lang w:eastAsia="ru-RU"/>
      </w:rPr>
    </w:lvl>
  </w:abstractNum>
  <w:abstractNum w:abstractNumId="14">
    <w:nsid w:val="00000017"/>
    <w:multiLevelType w:val="singleLevel"/>
    <w:tmpl w:val="00000017"/>
    <w:name w:val="WW8Num23"/>
    <w:lvl w:ilvl="0">
      <w:start w:val="1"/>
      <w:numFmt w:val="decimal"/>
      <w:lvlText w:val="%1."/>
      <w:lvlJc w:val="left"/>
      <w:pPr>
        <w:tabs>
          <w:tab w:val="num" w:pos="708"/>
        </w:tabs>
        <w:ind w:left="360" w:hanging="360"/>
      </w:pPr>
      <w:rPr>
        <w:rFonts w:ascii="Times New Roman" w:hAnsi="Times New Roman" w:cs="Times New Roman"/>
        <w:b/>
        <w:bCs/>
        <w:i/>
        <w:sz w:val="24"/>
        <w:szCs w:val="24"/>
      </w:rPr>
    </w:lvl>
  </w:abstractNum>
  <w:abstractNum w:abstractNumId="15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ascii="Times New Roman" w:hAnsi="Times New Roman" w:cs="Times New Roman" w:hint="default"/>
        <w:b/>
        <w:sz w:val="24"/>
        <w:szCs w:val="24"/>
        <w:lang w:eastAsia="ru-RU"/>
      </w:rPr>
    </w:lvl>
  </w:abstractNum>
  <w:abstractNum w:abstractNumId="16">
    <w:nsid w:val="0000001A"/>
    <w:multiLevelType w:val="singleLevel"/>
    <w:tmpl w:val="0000001A"/>
    <w:name w:val="WW8Num26"/>
    <w:lvl w:ilvl="0">
      <w:start w:val="1"/>
      <w:numFmt w:val="decimal"/>
      <w:lvlText w:val="%1."/>
      <w:lvlJc w:val="left"/>
      <w:pPr>
        <w:tabs>
          <w:tab w:val="num" w:pos="0"/>
        </w:tabs>
        <w:ind w:left="920" w:hanging="360"/>
      </w:pPr>
      <w:rPr>
        <w:rFonts w:ascii="Times New Roman" w:hAnsi="Times New Roman" w:cs="Times New Roman"/>
        <w:i/>
        <w:sz w:val="24"/>
      </w:rPr>
    </w:lvl>
  </w:abstractNum>
  <w:abstractNum w:abstractNumId="17">
    <w:nsid w:val="0000001B"/>
    <w:multiLevelType w:val="singleLevel"/>
    <w:tmpl w:val="0000001B"/>
    <w:name w:val="WW8Num27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Times New Roman" w:hAnsi="Times New Roman" w:cs="Times New Roman"/>
        <w:b/>
        <w:bCs/>
        <w:sz w:val="24"/>
        <w:szCs w:val="24"/>
        <w:lang w:eastAsia="ru-RU"/>
      </w:rPr>
    </w:lvl>
  </w:abstractNum>
  <w:abstractNum w:abstractNumId="18">
    <w:nsid w:val="0000001C"/>
    <w:multiLevelType w:val="singleLevel"/>
    <w:tmpl w:val="0000001C"/>
    <w:name w:val="WW8Num28"/>
    <w:lvl w:ilvl="0">
      <w:start w:val="1"/>
      <w:numFmt w:val="decimal"/>
      <w:lvlText w:val="%1."/>
      <w:lvlJc w:val="left"/>
      <w:pPr>
        <w:tabs>
          <w:tab w:val="num" w:pos="708"/>
        </w:tabs>
        <w:ind w:left="900" w:hanging="360"/>
      </w:pPr>
      <w:rPr>
        <w:rFonts w:ascii="Times New Roman" w:hAnsi="Times New Roman" w:cs="Times New Roman"/>
        <w:b/>
        <w:sz w:val="24"/>
        <w:szCs w:val="24"/>
      </w:rPr>
    </w:lvl>
  </w:abstractNum>
  <w:abstractNum w:abstractNumId="19">
    <w:nsid w:val="0000001D"/>
    <w:multiLevelType w:val="singleLevel"/>
    <w:tmpl w:val="0000001D"/>
    <w:name w:val="WW8Num29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ascii="Times New Roman" w:hAnsi="Times New Roman" w:cs="Times New Roman"/>
        <w:b/>
        <w:sz w:val="24"/>
        <w:szCs w:val="24"/>
      </w:rPr>
    </w:lvl>
  </w:abstractNum>
  <w:abstractNum w:abstractNumId="20">
    <w:nsid w:val="0000001E"/>
    <w:multiLevelType w:val="singleLevel"/>
    <w:tmpl w:val="0000001E"/>
    <w:name w:val="WW8Num30"/>
    <w:lvl w:ilvl="0">
      <w:start w:val="1"/>
      <w:numFmt w:val="decimal"/>
      <w:lvlText w:val="%1."/>
      <w:lvlJc w:val="left"/>
      <w:pPr>
        <w:tabs>
          <w:tab w:val="num" w:pos="708"/>
        </w:tabs>
        <w:ind w:left="360" w:hanging="360"/>
      </w:pPr>
      <w:rPr>
        <w:rFonts w:ascii="Times New Roman" w:hAnsi="Times New Roman" w:cs="Times New Roman"/>
        <w:i/>
        <w:sz w:val="24"/>
        <w:szCs w:val="24"/>
      </w:rPr>
    </w:lvl>
  </w:abstractNum>
  <w:abstractNum w:abstractNumId="21">
    <w:nsid w:val="0000001F"/>
    <w:multiLevelType w:val="singleLevel"/>
    <w:tmpl w:val="0000001F"/>
    <w:name w:val="WW8Num3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/>
      </w:rPr>
    </w:lvl>
  </w:abstractNum>
  <w:abstractNum w:abstractNumId="22">
    <w:nsid w:val="00000020"/>
    <w:multiLevelType w:val="single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</w:abstractNum>
  <w:abstractNum w:abstractNumId="23">
    <w:nsid w:val="00000021"/>
    <w:multiLevelType w:val="singleLevel"/>
    <w:tmpl w:val="00000021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1260" w:hanging="360"/>
      </w:pPr>
      <w:rPr>
        <w:rFonts w:ascii="Times New Roman" w:hAnsi="Times New Roman" w:cs="Times New Roman"/>
        <w:b/>
        <w:sz w:val="24"/>
        <w:szCs w:val="24"/>
      </w:rPr>
    </w:lvl>
  </w:abstractNum>
  <w:abstractNum w:abstractNumId="24">
    <w:nsid w:val="00000022"/>
    <w:multiLevelType w:val="singleLevel"/>
    <w:tmpl w:val="00000022"/>
    <w:name w:val="WW8Num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b/>
        <w:bCs/>
        <w:i/>
        <w:sz w:val="24"/>
        <w:szCs w:val="24"/>
      </w:rPr>
    </w:lvl>
  </w:abstractNum>
  <w:abstractNum w:abstractNumId="25">
    <w:nsid w:val="00000023"/>
    <w:multiLevelType w:val="singleLevel"/>
    <w:tmpl w:val="00000023"/>
    <w:name w:val="WW8Num35"/>
    <w:lvl w:ilvl="0">
      <w:start w:val="1"/>
      <w:numFmt w:val="decimal"/>
      <w:lvlText w:val="%1."/>
      <w:lvlJc w:val="left"/>
      <w:pPr>
        <w:tabs>
          <w:tab w:val="num" w:pos="708"/>
        </w:tabs>
        <w:ind w:left="502" w:hanging="360"/>
      </w:pPr>
      <w:rPr>
        <w:rFonts w:ascii="Times New Roman" w:hAnsi="Times New Roman" w:cs="Times New Roman" w:hint="default"/>
        <w:i/>
        <w:sz w:val="24"/>
        <w:szCs w:val="24"/>
      </w:rPr>
    </w:lvl>
  </w:abstractNum>
  <w:abstractNum w:abstractNumId="26">
    <w:nsid w:val="00000024"/>
    <w:multiLevelType w:val="singleLevel"/>
    <w:tmpl w:val="00000024"/>
    <w:name w:val="WW8Num36"/>
    <w:lvl w:ilvl="0">
      <w:start w:val="1"/>
      <w:numFmt w:val="decimal"/>
      <w:lvlText w:val="%1."/>
      <w:lvlJc w:val="left"/>
      <w:pPr>
        <w:tabs>
          <w:tab w:val="num" w:pos="708"/>
        </w:tabs>
        <w:ind w:left="840" w:hanging="360"/>
      </w:pPr>
      <w:rPr>
        <w:rFonts w:ascii="Times New Roman" w:hAnsi="Times New Roman" w:cs="Times New Roman"/>
        <w:b/>
        <w:sz w:val="24"/>
        <w:szCs w:val="24"/>
      </w:rPr>
    </w:lvl>
  </w:abstractNum>
  <w:abstractNum w:abstractNumId="27">
    <w:nsid w:val="00000025"/>
    <w:multiLevelType w:val="singleLevel"/>
    <w:tmpl w:val="00000025"/>
    <w:name w:val="WW8Num3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b/>
        <w:sz w:val="24"/>
      </w:rPr>
    </w:lvl>
  </w:abstractNum>
  <w:abstractNum w:abstractNumId="28">
    <w:nsid w:val="00000026"/>
    <w:multiLevelType w:val="multilevel"/>
    <w:tmpl w:val="00000026"/>
    <w:name w:val="WW8Num38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ascii="Times New Roman" w:hAnsi="Times New Roman" w:cs="Times New Roman"/>
        <w:b/>
        <w:i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00000027"/>
    <w:multiLevelType w:val="singleLevel"/>
    <w:tmpl w:val="00000027"/>
    <w:name w:val="WW8Num39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Times New Roman" w:hAnsi="Times New Roman" w:cs="Times New Roman"/>
        <w:b/>
        <w:bCs/>
        <w:i/>
        <w:sz w:val="24"/>
        <w:szCs w:val="24"/>
      </w:rPr>
    </w:lvl>
  </w:abstractNum>
  <w:abstractNum w:abstractNumId="30">
    <w:nsid w:val="00000028"/>
    <w:multiLevelType w:val="multilevel"/>
    <w:tmpl w:val="00000028"/>
    <w:name w:val="WW8Num40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1">
    <w:nsid w:val="00000029"/>
    <w:multiLevelType w:val="singleLevel"/>
    <w:tmpl w:val="00000029"/>
    <w:name w:val="WW8Num4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b/>
        <w:sz w:val="24"/>
        <w:szCs w:val="24"/>
      </w:rPr>
    </w:lvl>
  </w:abstractNum>
  <w:abstractNum w:abstractNumId="32">
    <w:nsid w:val="0000002A"/>
    <w:multiLevelType w:val="multilevel"/>
    <w:tmpl w:val="0000002A"/>
    <w:name w:val="WW8Num42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ascii="Times New Roman" w:hAnsi="Times New Roman" w:cs="Times New Roman"/>
        <w:b/>
        <w:i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0000002C"/>
    <w:multiLevelType w:val="singleLevel"/>
    <w:tmpl w:val="0000002C"/>
    <w:name w:val="WW8Num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</w:abstractNum>
  <w:abstractNum w:abstractNumId="34">
    <w:nsid w:val="0000002D"/>
    <w:multiLevelType w:val="singleLevel"/>
    <w:tmpl w:val="0000002D"/>
    <w:name w:val="WW8Num4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i/>
        <w:sz w:val="24"/>
        <w:szCs w:val="24"/>
      </w:rPr>
    </w:lvl>
  </w:abstractNum>
  <w:abstractNum w:abstractNumId="35">
    <w:nsid w:val="0000002E"/>
    <w:multiLevelType w:val="single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708"/>
        </w:tabs>
        <w:ind w:left="360" w:hanging="360"/>
      </w:pPr>
      <w:rPr>
        <w:rFonts w:ascii="Times New Roman" w:hAnsi="Times New Roman" w:cs="Times New Roman"/>
        <w:b/>
        <w:i/>
        <w:sz w:val="24"/>
        <w:szCs w:val="24"/>
      </w:rPr>
    </w:lvl>
  </w:abstractNum>
  <w:abstractNum w:abstractNumId="36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708"/>
        </w:tabs>
        <w:ind w:left="2160" w:hanging="360"/>
      </w:pPr>
      <w:rPr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00000030"/>
    <w:multiLevelType w:val="multilevel"/>
    <w:tmpl w:val="00000030"/>
    <w:name w:val="WW8Num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b/>
        <w:i/>
        <w:sz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8">
    <w:nsid w:val="00000031"/>
    <w:multiLevelType w:val="multilevel"/>
    <w:tmpl w:val="00000031"/>
    <w:name w:val="WW8Num49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ascii="Times New Roman" w:hAnsi="Times New Roman" w:cs="Times New Roman"/>
        <w:b/>
        <w:i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9">
    <w:nsid w:val="00000032"/>
    <w:multiLevelType w:val="multilevel"/>
    <w:tmpl w:val="00000032"/>
    <w:name w:val="WW8Num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b/>
        <w:i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0">
    <w:nsid w:val="00000033"/>
    <w:multiLevelType w:val="multilevel"/>
    <w:tmpl w:val="00000033"/>
    <w:name w:val="WW8Num51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i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00000034"/>
    <w:multiLevelType w:val="multilevel"/>
    <w:tmpl w:val="00000034"/>
    <w:name w:val="WW8Num52"/>
    <w:lvl w:ilvl="0">
      <w:start w:val="1"/>
      <w:numFmt w:val="decimal"/>
      <w:lvlText w:val="%1."/>
      <w:lvlJc w:val="left"/>
      <w:pPr>
        <w:tabs>
          <w:tab w:val="num" w:pos="708"/>
        </w:tabs>
        <w:ind w:left="1080" w:hanging="360"/>
      </w:pPr>
      <w:rPr>
        <w:rFonts w:ascii="Times New Roman" w:hAnsi="Times New Roman" w:cs="Times New Roman"/>
        <w:i/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00000035"/>
    <w:multiLevelType w:val="multilevel"/>
    <w:tmpl w:val="00000035"/>
    <w:name w:val="WW8Num53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  <w:b/>
        <w:i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00000036"/>
    <w:multiLevelType w:val="multilevel"/>
    <w:tmpl w:val="00000036"/>
    <w:name w:val="WW8Num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b/>
        <w:sz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4">
    <w:nsid w:val="00000037"/>
    <w:multiLevelType w:val="multilevel"/>
    <w:tmpl w:val="00000037"/>
    <w:name w:val="WW8Num55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ascii="Times New Roman" w:hAnsi="Times New Roman" w:cs="Times New Roman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00000038"/>
    <w:multiLevelType w:val="multilevel"/>
    <w:tmpl w:val="00000038"/>
    <w:name w:val="WW8Num56"/>
    <w:lvl w:ilvl="0">
      <w:start w:val="1"/>
      <w:numFmt w:val="decimal"/>
      <w:lvlText w:val="%1."/>
      <w:lvlJc w:val="left"/>
      <w:pPr>
        <w:tabs>
          <w:tab w:val="num" w:pos="708"/>
        </w:tabs>
        <w:ind w:left="360" w:hanging="360"/>
      </w:pPr>
      <w:rPr>
        <w:rFonts w:ascii="Times New Roman" w:hAnsi="Times New Roman" w:cs="Times New Roman"/>
        <w:b/>
        <w:i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324A7A11"/>
    <w:multiLevelType w:val="multilevel"/>
    <w:tmpl w:val="712AE9F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4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76078"/>
    <w:rsid w:val="00004437"/>
    <w:rsid w:val="00004C7F"/>
    <w:rsid w:val="00007445"/>
    <w:rsid w:val="00014F0D"/>
    <w:rsid w:val="000238ED"/>
    <w:rsid w:val="00023911"/>
    <w:rsid w:val="000260EC"/>
    <w:rsid w:val="00041177"/>
    <w:rsid w:val="00042706"/>
    <w:rsid w:val="0004525C"/>
    <w:rsid w:val="00050CC7"/>
    <w:rsid w:val="00055186"/>
    <w:rsid w:val="00060C31"/>
    <w:rsid w:val="00061D59"/>
    <w:rsid w:val="0006759C"/>
    <w:rsid w:val="00080DC4"/>
    <w:rsid w:val="00081048"/>
    <w:rsid w:val="0008208E"/>
    <w:rsid w:val="00090B7C"/>
    <w:rsid w:val="0009481A"/>
    <w:rsid w:val="00096219"/>
    <w:rsid w:val="000974F2"/>
    <w:rsid w:val="000B5BDD"/>
    <w:rsid w:val="000D3C76"/>
    <w:rsid w:val="000E1C02"/>
    <w:rsid w:val="000E1C76"/>
    <w:rsid w:val="000E413E"/>
    <w:rsid w:val="001056E1"/>
    <w:rsid w:val="001121D3"/>
    <w:rsid w:val="001126E6"/>
    <w:rsid w:val="00114C5F"/>
    <w:rsid w:val="00121DEB"/>
    <w:rsid w:val="00125838"/>
    <w:rsid w:val="0013243E"/>
    <w:rsid w:val="001407CC"/>
    <w:rsid w:val="00152A5A"/>
    <w:rsid w:val="00153943"/>
    <w:rsid w:val="00153EE2"/>
    <w:rsid w:val="00161D44"/>
    <w:rsid w:val="00164C6A"/>
    <w:rsid w:val="00165C61"/>
    <w:rsid w:val="001708E5"/>
    <w:rsid w:val="001708FD"/>
    <w:rsid w:val="00184F4E"/>
    <w:rsid w:val="00186D25"/>
    <w:rsid w:val="00187AF6"/>
    <w:rsid w:val="001902D4"/>
    <w:rsid w:val="00192AA1"/>
    <w:rsid w:val="00194822"/>
    <w:rsid w:val="00194B41"/>
    <w:rsid w:val="001976C4"/>
    <w:rsid w:val="00197B49"/>
    <w:rsid w:val="00197F7A"/>
    <w:rsid w:val="001A1442"/>
    <w:rsid w:val="001A32AC"/>
    <w:rsid w:val="001B1DCE"/>
    <w:rsid w:val="001B52EA"/>
    <w:rsid w:val="001B5693"/>
    <w:rsid w:val="001B7EEE"/>
    <w:rsid w:val="001C1FDD"/>
    <w:rsid w:val="001C2B2F"/>
    <w:rsid w:val="001C6E45"/>
    <w:rsid w:val="001D6828"/>
    <w:rsid w:val="001E57B7"/>
    <w:rsid w:val="001E7F65"/>
    <w:rsid w:val="001F265F"/>
    <w:rsid w:val="001F2B8E"/>
    <w:rsid w:val="0020281B"/>
    <w:rsid w:val="00206985"/>
    <w:rsid w:val="00215CCB"/>
    <w:rsid w:val="00220A4E"/>
    <w:rsid w:val="00222303"/>
    <w:rsid w:val="00222C9D"/>
    <w:rsid w:val="002239BA"/>
    <w:rsid w:val="00223BDC"/>
    <w:rsid w:val="002253CB"/>
    <w:rsid w:val="002319BA"/>
    <w:rsid w:val="00231AC7"/>
    <w:rsid w:val="00232E22"/>
    <w:rsid w:val="0023463B"/>
    <w:rsid w:val="002358A7"/>
    <w:rsid w:val="00237887"/>
    <w:rsid w:val="002423B8"/>
    <w:rsid w:val="00243298"/>
    <w:rsid w:val="002456DD"/>
    <w:rsid w:val="0025300A"/>
    <w:rsid w:val="002542CB"/>
    <w:rsid w:val="00254725"/>
    <w:rsid w:val="00256A55"/>
    <w:rsid w:val="002668FA"/>
    <w:rsid w:val="00266956"/>
    <w:rsid w:val="00266BCD"/>
    <w:rsid w:val="00267867"/>
    <w:rsid w:val="00272F3C"/>
    <w:rsid w:val="00275006"/>
    <w:rsid w:val="00275A4C"/>
    <w:rsid w:val="00293AF8"/>
    <w:rsid w:val="00295310"/>
    <w:rsid w:val="00296999"/>
    <w:rsid w:val="002A5B3E"/>
    <w:rsid w:val="002B0E2A"/>
    <w:rsid w:val="002B601D"/>
    <w:rsid w:val="002C620D"/>
    <w:rsid w:val="002C6E5C"/>
    <w:rsid w:val="002D1DCD"/>
    <w:rsid w:val="002D30AA"/>
    <w:rsid w:val="002D315E"/>
    <w:rsid w:val="002D4571"/>
    <w:rsid w:val="002D5F10"/>
    <w:rsid w:val="002E14E3"/>
    <w:rsid w:val="002E1BA9"/>
    <w:rsid w:val="002E30F3"/>
    <w:rsid w:val="002E4DB5"/>
    <w:rsid w:val="002E4DE0"/>
    <w:rsid w:val="002E712A"/>
    <w:rsid w:val="002F6B46"/>
    <w:rsid w:val="002F7AFB"/>
    <w:rsid w:val="00301D88"/>
    <w:rsid w:val="00302BAC"/>
    <w:rsid w:val="00303C61"/>
    <w:rsid w:val="00305CFA"/>
    <w:rsid w:val="00310CEC"/>
    <w:rsid w:val="00311F96"/>
    <w:rsid w:val="00313D2B"/>
    <w:rsid w:val="003251BA"/>
    <w:rsid w:val="00326362"/>
    <w:rsid w:val="003372B0"/>
    <w:rsid w:val="00342F0E"/>
    <w:rsid w:val="00347D32"/>
    <w:rsid w:val="00357708"/>
    <w:rsid w:val="00362964"/>
    <w:rsid w:val="00377220"/>
    <w:rsid w:val="00383D73"/>
    <w:rsid w:val="00385BAB"/>
    <w:rsid w:val="00396B8E"/>
    <w:rsid w:val="003A57D7"/>
    <w:rsid w:val="003B2A3D"/>
    <w:rsid w:val="003B3F99"/>
    <w:rsid w:val="003B61E4"/>
    <w:rsid w:val="003C4244"/>
    <w:rsid w:val="003C48B4"/>
    <w:rsid w:val="003C4BEE"/>
    <w:rsid w:val="003F1AC4"/>
    <w:rsid w:val="003F6BF5"/>
    <w:rsid w:val="00401E10"/>
    <w:rsid w:val="0040692A"/>
    <w:rsid w:val="00413273"/>
    <w:rsid w:val="004136BC"/>
    <w:rsid w:val="00432BA6"/>
    <w:rsid w:val="0043309C"/>
    <w:rsid w:val="00435B48"/>
    <w:rsid w:val="00440869"/>
    <w:rsid w:val="004420E5"/>
    <w:rsid w:val="00447D13"/>
    <w:rsid w:val="00455DDD"/>
    <w:rsid w:val="00463055"/>
    <w:rsid w:val="00463C74"/>
    <w:rsid w:val="00471339"/>
    <w:rsid w:val="00472586"/>
    <w:rsid w:val="004756CB"/>
    <w:rsid w:val="004807EA"/>
    <w:rsid w:val="00483E2E"/>
    <w:rsid w:val="00485D0C"/>
    <w:rsid w:val="00486647"/>
    <w:rsid w:val="004A005E"/>
    <w:rsid w:val="004A0A0B"/>
    <w:rsid w:val="004A100A"/>
    <w:rsid w:val="004A157B"/>
    <w:rsid w:val="004A1B90"/>
    <w:rsid w:val="004A2917"/>
    <w:rsid w:val="004A4202"/>
    <w:rsid w:val="004A5A9E"/>
    <w:rsid w:val="004B6C75"/>
    <w:rsid w:val="004C17AD"/>
    <w:rsid w:val="004C4097"/>
    <w:rsid w:val="004D06E3"/>
    <w:rsid w:val="004D0C4E"/>
    <w:rsid w:val="004D2192"/>
    <w:rsid w:val="004D24EE"/>
    <w:rsid w:val="004D4731"/>
    <w:rsid w:val="004F0A9D"/>
    <w:rsid w:val="004F0CEA"/>
    <w:rsid w:val="00505D10"/>
    <w:rsid w:val="005111F6"/>
    <w:rsid w:val="0051138B"/>
    <w:rsid w:val="00512D71"/>
    <w:rsid w:val="00515655"/>
    <w:rsid w:val="00517280"/>
    <w:rsid w:val="0052109D"/>
    <w:rsid w:val="00522E90"/>
    <w:rsid w:val="005257EE"/>
    <w:rsid w:val="00533539"/>
    <w:rsid w:val="005401DA"/>
    <w:rsid w:val="00540981"/>
    <w:rsid w:val="00556306"/>
    <w:rsid w:val="005623DD"/>
    <w:rsid w:val="00563D36"/>
    <w:rsid w:val="00567C82"/>
    <w:rsid w:val="005710D2"/>
    <w:rsid w:val="0057410E"/>
    <w:rsid w:val="00574849"/>
    <w:rsid w:val="00583DBB"/>
    <w:rsid w:val="00587C98"/>
    <w:rsid w:val="00596081"/>
    <w:rsid w:val="005A6E6D"/>
    <w:rsid w:val="005B066F"/>
    <w:rsid w:val="005B1E34"/>
    <w:rsid w:val="005B2C76"/>
    <w:rsid w:val="005B7333"/>
    <w:rsid w:val="005C07EB"/>
    <w:rsid w:val="005C1C18"/>
    <w:rsid w:val="005C3643"/>
    <w:rsid w:val="005C664E"/>
    <w:rsid w:val="005C6A59"/>
    <w:rsid w:val="005C7B64"/>
    <w:rsid w:val="005C7CC7"/>
    <w:rsid w:val="005D1C25"/>
    <w:rsid w:val="005D405E"/>
    <w:rsid w:val="005D51E0"/>
    <w:rsid w:val="005E181E"/>
    <w:rsid w:val="005E2686"/>
    <w:rsid w:val="005F04DF"/>
    <w:rsid w:val="005F29C7"/>
    <w:rsid w:val="005F31EC"/>
    <w:rsid w:val="005F6BB9"/>
    <w:rsid w:val="006017A7"/>
    <w:rsid w:val="00603BAB"/>
    <w:rsid w:val="00605226"/>
    <w:rsid w:val="006110ED"/>
    <w:rsid w:val="00615A7D"/>
    <w:rsid w:val="00615AC3"/>
    <w:rsid w:val="00616ED4"/>
    <w:rsid w:val="00617B59"/>
    <w:rsid w:val="006209D5"/>
    <w:rsid w:val="006302A6"/>
    <w:rsid w:val="00630E41"/>
    <w:rsid w:val="00642FB2"/>
    <w:rsid w:val="00653234"/>
    <w:rsid w:val="00655083"/>
    <w:rsid w:val="006576FA"/>
    <w:rsid w:val="00680472"/>
    <w:rsid w:val="00681B26"/>
    <w:rsid w:val="00682F8F"/>
    <w:rsid w:val="00684F83"/>
    <w:rsid w:val="006867A1"/>
    <w:rsid w:val="00690E13"/>
    <w:rsid w:val="0069370A"/>
    <w:rsid w:val="0069586A"/>
    <w:rsid w:val="006B0E93"/>
    <w:rsid w:val="006B1F38"/>
    <w:rsid w:val="006B26E2"/>
    <w:rsid w:val="006B2B4E"/>
    <w:rsid w:val="006B4638"/>
    <w:rsid w:val="006C5172"/>
    <w:rsid w:val="006D0E92"/>
    <w:rsid w:val="006E23C1"/>
    <w:rsid w:val="006E2EC0"/>
    <w:rsid w:val="006F2AF7"/>
    <w:rsid w:val="006F7583"/>
    <w:rsid w:val="00700C5B"/>
    <w:rsid w:val="00711612"/>
    <w:rsid w:val="0071266F"/>
    <w:rsid w:val="0071278B"/>
    <w:rsid w:val="00713483"/>
    <w:rsid w:val="007214B4"/>
    <w:rsid w:val="00721ED5"/>
    <w:rsid w:val="00722445"/>
    <w:rsid w:val="00723D0D"/>
    <w:rsid w:val="00726C2F"/>
    <w:rsid w:val="007330CE"/>
    <w:rsid w:val="00734F8B"/>
    <w:rsid w:val="007377D5"/>
    <w:rsid w:val="00745560"/>
    <w:rsid w:val="0074562A"/>
    <w:rsid w:val="0074676A"/>
    <w:rsid w:val="00746FA1"/>
    <w:rsid w:val="00756564"/>
    <w:rsid w:val="00756FEB"/>
    <w:rsid w:val="007648CC"/>
    <w:rsid w:val="00772AA0"/>
    <w:rsid w:val="00773C9E"/>
    <w:rsid w:val="0078309A"/>
    <w:rsid w:val="00791E21"/>
    <w:rsid w:val="00796319"/>
    <w:rsid w:val="007968D5"/>
    <w:rsid w:val="007A27DD"/>
    <w:rsid w:val="007A32A6"/>
    <w:rsid w:val="007A550A"/>
    <w:rsid w:val="007A5EBC"/>
    <w:rsid w:val="007B2502"/>
    <w:rsid w:val="007B4F0D"/>
    <w:rsid w:val="007B60CA"/>
    <w:rsid w:val="007C287D"/>
    <w:rsid w:val="007C65C6"/>
    <w:rsid w:val="007D3836"/>
    <w:rsid w:val="007D52C1"/>
    <w:rsid w:val="007D75F7"/>
    <w:rsid w:val="007D78AE"/>
    <w:rsid w:val="007E679F"/>
    <w:rsid w:val="007F656E"/>
    <w:rsid w:val="007F769B"/>
    <w:rsid w:val="007F7B5B"/>
    <w:rsid w:val="00800AB4"/>
    <w:rsid w:val="00801BD6"/>
    <w:rsid w:val="00805750"/>
    <w:rsid w:val="00812348"/>
    <w:rsid w:val="00812D2E"/>
    <w:rsid w:val="00813618"/>
    <w:rsid w:val="0082110B"/>
    <w:rsid w:val="008231C8"/>
    <w:rsid w:val="00826204"/>
    <w:rsid w:val="00826F9E"/>
    <w:rsid w:val="008303EA"/>
    <w:rsid w:val="00843147"/>
    <w:rsid w:val="00843E44"/>
    <w:rsid w:val="0084563F"/>
    <w:rsid w:val="008465DC"/>
    <w:rsid w:val="008479C3"/>
    <w:rsid w:val="0085088B"/>
    <w:rsid w:val="0086354D"/>
    <w:rsid w:val="00863CB9"/>
    <w:rsid w:val="00867505"/>
    <w:rsid w:val="00872069"/>
    <w:rsid w:val="00883654"/>
    <w:rsid w:val="0089149A"/>
    <w:rsid w:val="008952AF"/>
    <w:rsid w:val="00897186"/>
    <w:rsid w:val="00897A08"/>
    <w:rsid w:val="008A0D42"/>
    <w:rsid w:val="008A2B86"/>
    <w:rsid w:val="008A6478"/>
    <w:rsid w:val="008B5A87"/>
    <w:rsid w:val="008B602C"/>
    <w:rsid w:val="008C1743"/>
    <w:rsid w:val="008C28F8"/>
    <w:rsid w:val="008C58E3"/>
    <w:rsid w:val="008D4537"/>
    <w:rsid w:val="008E1049"/>
    <w:rsid w:val="008E1CF2"/>
    <w:rsid w:val="008E35C6"/>
    <w:rsid w:val="008E4D89"/>
    <w:rsid w:val="008E6839"/>
    <w:rsid w:val="008F144A"/>
    <w:rsid w:val="008F16AC"/>
    <w:rsid w:val="008F3B50"/>
    <w:rsid w:val="008F5982"/>
    <w:rsid w:val="008F77F2"/>
    <w:rsid w:val="009021EF"/>
    <w:rsid w:val="00911545"/>
    <w:rsid w:val="00926C2B"/>
    <w:rsid w:val="0093034B"/>
    <w:rsid w:val="00931777"/>
    <w:rsid w:val="00931A9D"/>
    <w:rsid w:val="00931BA4"/>
    <w:rsid w:val="00933A68"/>
    <w:rsid w:val="009359AD"/>
    <w:rsid w:val="009413D2"/>
    <w:rsid w:val="0094627F"/>
    <w:rsid w:val="00950530"/>
    <w:rsid w:val="009530FB"/>
    <w:rsid w:val="009546CB"/>
    <w:rsid w:val="00954962"/>
    <w:rsid w:val="00954DA9"/>
    <w:rsid w:val="00957957"/>
    <w:rsid w:val="009600B6"/>
    <w:rsid w:val="00961CF0"/>
    <w:rsid w:val="009637F2"/>
    <w:rsid w:val="009666A5"/>
    <w:rsid w:val="0097375A"/>
    <w:rsid w:val="00975B9B"/>
    <w:rsid w:val="00977146"/>
    <w:rsid w:val="00985E65"/>
    <w:rsid w:val="0098695C"/>
    <w:rsid w:val="009947C3"/>
    <w:rsid w:val="009A1CD6"/>
    <w:rsid w:val="009A551B"/>
    <w:rsid w:val="009A5F59"/>
    <w:rsid w:val="009A6A09"/>
    <w:rsid w:val="009A7C39"/>
    <w:rsid w:val="009B265B"/>
    <w:rsid w:val="009B3A66"/>
    <w:rsid w:val="009B79B4"/>
    <w:rsid w:val="009D5643"/>
    <w:rsid w:val="009D6439"/>
    <w:rsid w:val="009E5EBF"/>
    <w:rsid w:val="009F0A3E"/>
    <w:rsid w:val="009F0FE4"/>
    <w:rsid w:val="009F1B70"/>
    <w:rsid w:val="009F29BA"/>
    <w:rsid w:val="009F7C99"/>
    <w:rsid w:val="00A03BBB"/>
    <w:rsid w:val="00A052EF"/>
    <w:rsid w:val="00A11336"/>
    <w:rsid w:val="00A14B4A"/>
    <w:rsid w:val="00A17B07"/>
    <w:rsid w:val="00A51EEC"/>
    <w:rsid w:val="00A5368E"/>
    <w:rsid w:val="00A55238"/>
    <w:rsid w:val="00A55598"/>
    <w:rsid w:val="00A651D8"/>
    <w:rsid w:val="00A66A00"/>
    <w:rsid w:val="00A70117"/>
    <w:rsid w:val="00A7280E"/>
    <w:rsid w:val="00A77883"/>
    <w:rsid w:val="00A81F5F"/>
    <w:rsid w:val="00A86FF6"/>
    <w:rsid w:val="00A90C27"/>
    <w:rsid w:val="00A918C9"/>
    <w:rsid w:val="00A928AB"/>
    <w:rsid w:val="00AA1019"/>
    <w:rsid w:val="00AA5335"/>
    <w:rsid w:val="00AA7722"/>
    <w:rsid w:val="00AB0A9C"/>
    <w:rsid w:val="00AB2291"/>
    <w:rsid w:val="00AB7048"/>
    <w:rsid w:val="00AB7991"/>
    <w:rsid w:val="00AD6B38"/>
    <w:rsid w:val="00AD76D3"/>
    <w:rsid w:val="00AE094E"/>
    <w:rsid w:val="00AE0BA9"/>
    <w:rsid w:val="00AE13B6"/>
    <w:rsid w:val="00AE36EE"/>
    <w:rsid w:val="00AF552C"/>
    <w:rsid w:val="00B014E7"/>
    <w:rsid w:val="00B063A3"/>
    <w:rsid w:val="00B1259D"/>
    <w:rsid w:val="00B21F28"/>
    <w:rsid w:val="00B224FF"/>
    <w:rsid w:val="00B25593"/>
    <w:rsid w:val="00B2701B"/>
    <w:rsid w:val="00B27799"/>
    <w:rsid w:val="00B32EE3"/>
    <w:rsid w:val="00B32EF6"/>
    <w:rsid w:val="00B51E13"/>
    <w:rsid w:val="00B52E11"/>
    <w:rsid w:val="00B60D42"/>
    <w:rsid w:val="00B62BA2"/>
    <w:rsid w:val="00B7336F"/>
    <w:rsid w:val="00B91262"/>
    <w:rsid w:val="00BA243C"/>
    <w:rsid w:val="00BA4166"/>
    <w:rsid w:val="00BB54D5"/>
    <w:rsid w:val="00BB7C3F"/>
    <w:rsid w:val="00BC325C"/>
    <w:rsid w:val="00BC4B54"/>
    <w:rsid w:val="00BC52A5"/>
    <w:rsid w:val="00BC60BB"/>
    <w:rsid w:val="00BC688C"/>
    <w:rsid w:val="00BD0656"/>
    <w:rsid w:val="00BD2D05"/>
    <w:rsid w:val="00BE4E1B"/>
    <w:rsid w:val="00C002D2"/>
    <w:rsid w:val="00C00952"/>
    <w:rsid w:val="00C0268E"/>
    <w:rsid w:val="00C02A05"/>
    <w:rsid w:val="00C02C80"/>
    <w:rsid w:val="00C0379D"/>
    <w:rsid w:val="00C04404"/>
    <w:rsid w:val="00C05244"/>
    <w:rsid w:val="00C0659F"/>
    <w:rsid w:val="00C11F08"/>
    <w:rsid w:val="00C226AD"/>
    <w:rsid w:val="00C3062E"/>
    <w:rsid w:val="00C30B67"/>
    <w:rsid w:val="00C420D2"/>
    <w:rsid w:val="00C425E9"/>
    <w:rsid w:val="00C44A80"/>
    <w:rsid w:val="00C511A0"/>
    <w:rsid w:val="00C6015A"/>
    <w:rsid w:val="00C636CE"/>
    <w:rsid w:val="00C66E61"/>
    <w:rsid w:val="00C67CE3"/>
    <w:rsid w:val="00C74D14"/>
    <w:rsid w:val="00C76078"/>
    <w:rsid w:val="00C7625C"/>
    <w:rsid w:val="00C77954"/>
    <w:rsid w:val="00C8349C"/>
    <w:rsid w:val="00C83CCF"/>
    <w:rsid w:val="00C84103"/>
    <w:rsid w:val="00C84D49"/>
    <w:rsid w:val="00C93544"/>
    <w:rsid w:val="00C9493F"/>
    <w:rsid w:val="00C96B00"/>
    <w:rsid w:val="00CA09DB"/>
    <w:rsid w:val="00CA29A9"/>
    <w:rsid w:val="00CA3065"/>
    <w:rsid w:val="00CB041A"/>
    <w:rsid w:val="00CB16D3"/>
    <w:rsid w:val="00CB1987"/>
    <w:rsid w:val="00CC1763"/>
    <w:rsid w:val="00CC363C"/>
    <w:rsid w:val="00CC36DB"/>
    <w:rsid w:val="00CC69F3"/>
    <w:rsid w:val="00CD7BCC"/>
    <w:rsid w:val="00CE12F9"/>
    <w:rsid w:val="00CE7086"/>
    <w:rsid w:val="00CF05F2"/>
    <w:rsid w:val="00CF35BA"/>
    <w:rsid w:val="00D02EAA"/>
    <w:rsid w:val="00D126FC"/>
    <w:rsid w:val="00D169E4"/>
    <w:rsid w:val="00D305BC"/>
    <w:rsid w:val="00D339C8"/>
    <w:rsid w:val="00D34B4D"/>
    <w:rsid w:val="00D3570E"/>
    <w:rsid w:val="00D3667A"/>
    <w:rsid w:val="00D676D9"/>
    <w:rsid w:val="00D70159"/>
    <w:rsid w:val="00D71846"/>
    <w:rsid w:val="00D743B8"/>
    <w:rsid w:val="00D91A57"/>
    <w:rsid w:val="00D945FE"/>
    <w:rsid w:val="00D94DA0"/>
    <w:rsid w:val="00DA1455"/>
    <w:rsid w:val="00DA49D8"/>
    <w:rsid w:val="00DA6456"/>
    <w:rsid w:val="00DA7B20"/>
    <w:rsid w:val="00DB1CE4"/>
    <w:rsid w:val="00DB1E72"/>
    <w:rsid w:val="00DC1D8E"/>
    <w:rsid w:val="00DC75EC"/>
    <w:rsid w:val="00DD2EBC"/>
    <w:rsid w:val="00DE024A"/>
    <w:rsid w:val="00DE20FD"/>
    <w:rsid w:val="00DE2CDE"/>
    <w:rsid w:val="00DE3D8F"/>
    <w:rsid w:val="00DE7124"/>
    <w:rsid w:val="00DF1E22"/>
    <w:rsid w:val="00DF2594"/>
    <w:rsid w:val="00DF3F7D"/>
    <w:rsid w:val="00E00653"/>
    <w:rsid w:val="00E04696"/>
    <w:rsid w:val="00E06DFC"/>
    <w:rsid w:val="00E1373E"/>
    <w:rsid w:val="00E1476A"/>
    <w:rsid w:val="00E21336"/>
    <w:rsid w:val="00E2465B"/>
    <w:rsid w:val="00E272C5"/>
    <w:rsid w:val="00E3063F"/>
    <w:rsid w:val="00E35BCC"/>
    <w:rsid w:val="00E43D6C"/>
    <w:rsid w:val="00E45E2E"/>
    <w:rsid w:val="00E50283"/>
    <w:rsid w:val="00E53384"/>
    <w:rsid w:val="00E53DBC"/>
    <w:rsid w:val="00E72FFB"/>
    <w:rsid w:val="00E733BB"/>
    <w:rsid w:val="00E73E1F"/>
    <w:rsid w:val="00E82B3B"/>
    <w:rsid w:val="00E83ED0"/>
    <w:rsid w:val="00E8413B"/>
    <w:rsid w:val="00E84EF2"/>
    <w:rsid w:val="00E84F72"/>
    <w:rsid w:val="00E86831"/>
    <w:rsid w:val="00E87306"/>
    <w:rsid w:val="00E87624"/>
    <w:rsid w:val="00E969BA"/>
    <w:rsid w:val="00E97A23"/>
    <w:rsid w:val="00EA095C"/>
    <w:rsid w:val="00EA305E"/>
    <w:rsid w:val="00EA3CEC"/>
    <w:rsid w:val="00EA66D9"/>
    <w:rsid w:val="00EA6773"/>
    <w:rsid w:val="00EB457A"/>
    <w:rsid w:val="00EB482C"/>
    <w:rsid w:val="00EC4718"/>
    <w:rsid w:val="00EC4F99"/>
    <w:rsid w:val="00EC6BA6"/>
    <w:rsid w:val="00EC70E7"/>
    <w:rsid w:val="00ED03FB"/>
    <w:rsid w:val="00ED0CEA"/>
    <w:rsid w:val="00ED4A35"/>
    <w:rsid w:val="00ED7E45"/>
    <w:rsid w:val="00ED7E87"/>
    <w:rsid w:val="00EE17B1"/>
    <w:rsid w:val="00EE672F"/>
    <w:rsid w:val="00EE7811"/>
    <w:rsid w:val="00EF7338"/>
    <w:rsid w:val="00F06DD6"/>
    <w:rsid w:val="00F07CEB"/>
    <w:rsid w:val="00F20289"/>
    <w:rsid w:val="00F223EB"/>
    <w:rsid w:val="00F23FFB"/>
    <w:rsid w:val="00F24CC1"/>
    <w:rsid w:val="00F259B5"/>
    <w:rsid w:val="00F32404"/>
    <w:rsid w:val="00F41666"/>
    <w:rsid w:val="00F416AA"/>
    <w:rsid w:val="00F53685"/>
    <w:rsid w:val="00F62991"/>
    <w:rsid w:val="00F645DE"/>
    <w:rsid w:val="00F671C7"/>
    <w:rsid w:val="00F71941"/>
    <w:rsid w:val="00F83963"/>
    <w:rsid w:val="00F8408F"/>
    <w:rsid w:val="00F93C16"/>
    <w:rsid w:val="00FA04D1"/>
    <w:rsid w:val="00FA0BFC"/>
    <w:rsid w:val="00FA59DA"/>
    <w:rsid w:val="00FB0AA1"/>
    <w:rsid w:val="00FB21E7"/>
    <w:rsid w:val="00FB2836"/>
    <w:rsid w:val="00FB29B0"/>
    <w:rsid w:val="00FB4826"/>
    <w:rsid w:val="00FC26B2"/>
    <w:rsid w:val="00FC3E14"/>
    <w:rsid w:val="00FD093D"/>
    <w:rsid w:val="00FD26BA"/>
    <w:rsid w:val="00FE1970"/>
    <w:rsid w:val="00FF07A0"/>
    <w:rsid w:val="00FF361B"/>
    <w:rsid w:val="00FF6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Droid Sans Fallback" w:hAnsi="Times New Roman" w:cs="FreeSans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7E0"/>
    <w:pPr>
      <w:suppressAutoHyphens/>
    </w:pPr>
    <w:rPr>
      <w:rFonts w:eastAsia="Times New Roman" w:cs="Times New Roman"/>
      <w:color w:val="00000A"/>
      <w:sz w:val="24"/>
      <w:lang w:bidi="ar-SA"/>
    </w:rPr>
  </w:style>
  <w:style w:type="paragraph" w:styleId="1">
    <w:name w:val="heading 1"/>
    <w:basedOn w:val="a"/>
    <w:next w:val="a"/>
    <w:link w:val="10"/>
    <w:uiPriority w:val="9"/>
    <w:qFormat/>
    <w:rsid w:val="006B2B4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11"/>
    <w:rsid w:val="006E47E0"/>
    <w:pPr>
      <w:spacing w:before="200"/>
      <w:outlineLvl w:val="1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sid w:val="006E47E0"/>
  </w:style>
  <w:style w:type="character" w:customStyle="1" w:styleId="WW8Num1z1">
    <w:name w:val="WW8Num1z1"/>
    <w:qFormat/>
    <w:rsid w:val="006E47E0"/>
  </w:style>
  <w:style w:type="character" w:customStyle="1" w:styleId="WW8Num1z2">
    <w:name w:val="WW8Num1z2"/>
    <w:qFormat/>
    <w:rsid w:val="006E47E0"/>
  </w:style>
  <w:style w:type="character" w:customStyle="1" w:styleId="WW8Num1z3">
    <w:name w:val="WW8Num1z3"/>
    <w:qFormat/>
    <w:rsid w:val="006E47E0"/>
  </w:style>
  <w:style w:type="character" w:customStyle="1" w:styleId="WW8Num1z4">
    <w:name w:val="WW8Num1z4"/>
    <w:qFormat/>
    <w:rsid w:val="006E47E0"/>
  </w:style>
  <w:style w:type="character" w:customStyle="1" w:styleId="WW8Num1z5">
    <w:name w:val="WW8Num1z5"/>
    <w:qFormat/>
    <w:rsid w:val="006E47E0"/>
  </w:style>
  <w:style w:type="character" w:customStyle="1" w:styleId="WW8Num1z6">
    <w:name w:val="WW8Num1z6"/>
    <w:qFormat/>
    <w:rsid w:val="006E47E0"/>
  </w:style>
  <w:style w:type="character" w:customStyle="1" w:styleId="WW8Num1z7">
    <w:name w:val="WW8Num1z7"/>
    <w:qFormat/>
    <w:rsid w:val="006E47E0"/>
  </w:style>
  <w:style w:type="character" w:customStyle="1" w:styleId="WW8Num1z8">
    <w:name w:val="WW8Num1z8"/>
    <w:qFormat/>
    <w:rsid w:val="006E47E0"/>
  </w:style>
  <w:style w:type="character" w:customStyle="1" w:styleId="WW8Num2z0">
    <w:name w:val="WW8Num2z0"/>
    <w:qFormat/>
    <w:rsid w:val="006E47E0"/>
    <w:rPr>
      <w:rFonts w:ascii="Times New Roman" w:hAnsi="Times New Roman" w:cs="Times New Roman"/>
      <w:sz w:val="24"/>
    </w:rPr>
  </w:style>
  <w:style w:type="character" w:customStyle="1" w:styleId="WW8Num3z0">
    <w:name w:val="WW8Num3z0"/>
    <w:qFormat/>
    <w:rsid w:val="006E47E0"/>
    <w:rPr>
      <w:rFonts w:ascii="Times New Roman" w:hAnsi="Times New Roman" w:cs="Times New Roman"/>
      <w:sz w:val="24"/>
      <w:szCs w:val="24"/>
    </w:rPr>
  </w:style>
  <w:style w:type="character" w:customStyle="1" w:styleId="WW8Num2z1">
    <w:name w:val="WW8Num2z1"/>
    <w:qFormat/>
    <w:rsid w:val="006E47E0"/>
  </w:style>
  <w:style w:type="character" w:customStyle="1" w:styleId="WW8Num2z2">
    <w:name w:val="WW8Num2z2"/>
    <w:qFormat/>
    <w:rsid w:val="006E47E0"/>
  </w:style>
  <w:style w:type="character" w:customStyle="1" w:styleId="WW8Num2z3">
    <w:name w:val="WW8Num2z3"/>
    <w:qFormat/>
    <w:rsid w:val="006E47E0"/>
  </w:style>
  <w:style w:type="character" w:customStyle="1" w:styleId="WW8Num2z4">
    <w:name w:val="WW8Num2z4"/>
    <w:qFormat/>
    <w:rsid w:val="006E47E0"/>
  </w:style>
  <w:style w:type="character" w:customStyle="1" w:styleId="WW8Num2z5">
    <w:name w:val="WW8Num2z5"/>
    <w:qFormat/>
    <w:rsid w:val="006E47E0"/>
  </w:style>
  <w:style w:type="character" w:customStyle="1" w:styleId="WW8Num2z6">
    <w:name w:val="WW8Num2z6"/>
    <w:qFormat/>
    <w:rsid w:val="006E47E0"/>
  </w:style>
  <w:style w:type="character" w:customStyle="1" w:styleId="WW8Num2z7">
    <w:name w:val="WW8Num2z7"/>
    <w:qFormat/>
    <w:rsid w:val="006E47E0"/>
  </w:style>
  <w:style w:type="character" w:customStyle="1" w:styleId="WW8Num2z8">
    <w:name w:val="WW8Num2z8"/>
    <w:qFormat/>
    <w:rsid w:val="006E47E0"/>
  </w:style>
  <w:style w:type="character" w:customStyle="1" w:styleId="WW8Num3z1">
    <w:name w:val="WW8Num3z1"/>
    <w:qFormat/>
    <w:rsid w:val="006E47E0"/>
  </w:style>
  <w:style w:type="character" w:customStyle="1" w:styleId="WW8Num3z2">
    <w:name w:val="WW8Num3z2"/>
    <w:qFormat/>
    <w:rsid w:val="006E47E0"/>
  </w:style>
  <w:style w:type="character" w:customStyle="1" w:styleId="WW8Num3z3">
    <w:name w:val="WW8Num3z3"/>
    <w:qFormat/>
    <w:rsid w:val="006E47E0"/>
  </w:style>
  <w:style w:type="character" w:customStyle="1" w:styleId="WW8Num3z4">
    <w:name w:val="WW8Num3z4"/>
    <w:qFormat/>
    <w:rsid w:val="006E47E0"/>
  </w:style>
  <w:style w:type="character" w:customStyle="1" w:styleId="WW8Num3z5">
    <w:name w:val="WW8Num3z5"/>
    <w:qFormat/>
    <w:rsid w:val="006E47E0"/>
  </w:style>
  <w:style w:type="character" w:customStyle="1" w:styleId="WW8Num3z6">
    <w:name w:val="WW8Num3z6"/>
    <w:qFormat/>
    <w:rsid w:val="006E47E0"/>
  </w:style>
  <w:style w:type="character" w:customStyle="1" w:styleId="WW8Num3z7">
    <w:name w:val="WW8Num3z7"/>
    <w:qFormat/>
    <w:rsid w:val="006E47E0"/>
  </w:style>
  <w:style w:type="character" w:customStyle="1" w:styleId="WW8Num3z8">
    <w:name w:val="WW8Num3z8"/>
    <w:qFormat/>
    <w:rsid w:val="006E47E0"/>
  </w:style>
  <w:style w:type="character" w:customStyle="1" w:styleId="WW8Num4z0">
    <w:name w:val="WW8Num4z0"/>
    <w:qFormat/>
    <w:rsid w:val="006E47E0"/>
    <w:rPr>
      <w:b/>
    </w:rPr>
  </w:style>
  <w:style w:type="character" w:customStyle="1" w:styleId="WW8Num4z1">
    <w:name w:val="WW8Num4z1"/>
    <w:qFormat/>
    <w:rsid w:val="006E47E0"/>
  </w:style>
  <w:style w:type="character" w:customStyle="1" w:styleId="WW8Num4z2">
    <w:name w:val="WW8Num4z2"/>
    <w:qFormat/>
    <w:rsid w:val="006E47E0"/>
  </w:style>
  <w:style w:type="character" w:customStyle="1" w:styleId="WW8Num4z3">
    <w:name w:val="WW8Num4z3"/>
    <w:qFormat/>
    <w:rsid w:val="006E47E0"/>
  </w:style>
  <w:style w:type="character" w:customStyle="1" w:styleId="WW8Num4z4">
    <w:name w:val="WW8Num4z4"/>
    <w:qFormat/>
    <w:rsid w:val="006E47E0"/>
  </w:style>
  <w:style w:type="character" w:customStyle="1" w:styleId="WW8Num4z5">
    <w:name w:val="WW8Num4z5"/>
    <w:qFormat/>
    <w:rsid w:val="006E47E0"/>
  </w:style>
  <w:style w:type="character" w:customStyle="1" w:styleId="WW8Num4z6">
    <w:name w:val="WW8Num4z6"/>
    <w:qFormat/>
    <w:rsid w:val="006E47E0"/>
  </w:style>
  <w:style w:type="character" w:customStyle="1" w:styleId="WW8Num4z7">
    <w:name w:val="WW8Num4z7"/>
    <w:qFormat/>
    <w:rsid w:val="006E47E0"/>
  </w:style>
  <w:style w:type="character" w:customStyle="1" w:styleId="WW8Num4z8">
    <w:name w:val="WW8Num4z8"/>
    <w:qFormat/>
    <w:rsid w:val="006E47E0"/>
  </w:style>
  <w:style w:type="character" w:customStyle="1" w:styleId="WW8Num5z0">
    <w:name w:val="WW8Num5z0"/>
    <w:qFormat/>
    <w:rsid w:val="006E47E0"/>
    <w:rPr>
      <w:b/>
    </w:rPr>
  </w:style>
  <w:style w:type="character" w:customStyle="1" w:styleId="WW8Num5z1">
    <w:name w:val="WW8Num5z1"/>
    <w:qFormat/>
    <w:rsid w:val="006E47E0"/>
  </w:style>
  <w:style w:type="character" w:customStyle="1" w:styleId="WW8Num5z2">
    <w:name w:val="WW8Num5z2"/>
    <w:qFormat/>
    <w:rsid w:val="006E47E0"/>
  </w:style>
  <w:style w:type="character" w:customStyle="1" w:styleId="WW8Num5z3">
    <w:name w:val="WW8Num5z3"/>
    <w:qFormat/>
    <w:rsid w:val="006E47E0"/>
  </w:style>
  <w:style w:type="character" w:customStyle="1" w:styleId="WW8Num5z4">
    <w:name w:val="WW8Num5z4"/>
    <w:qFormat/>
    <w:rsid w:val="006E47E0"/>
  </w:style>
  <w:style w:type="character" w:customStyle="1" w:styleId="WW8Num5z5">
    <w:name w:val="WW8Num5z5"/>
    <w:qFormat/>
    <w:rsid w:val="006E47E0"/>
  </w:style>
  <w:style w:type="character" w:customStyle="1" w:styleId="WW8Num5z6">
    <w:name w:val="WW8Num5z6"/>
    <w:qFormat/>
    <w:rsid w:val="006E47E0"/>
  </w:style>
  <w:style w:type="character" w:customStyle="1" w:styleId="WW8Num5z7">
    <w:name w:val="WW8Num5z7"/>
    <w:qFormat/>
    <w:rsid w:val="006E47E0"/>
  </w:style>
  <w:style w:type="character" w:customStyle="1" w:styleId="WW8Num5z8">
    <w:name w:val="WW8Num5z8"/>
    <w:qFormat/>
    <w:rsid w:val="006E47E0"/>
  </w:style>
  <w:style w:type="character" w:customStyle="1" w:styleId="WW8Num6z0">
    <w:name w:val="WW8Num6z0"/>
    <w:qFormat/>
    <w:rsid w:val="006E47E0"/>
    <w:rPr>
      <w:b/>
    </w:rPr>
  </w:style>
  <w:style w:type="character" w:customStyle="1" w:styleId="WW8Num6z1">
    <w:name w:val="WW8Num6z1"/>
    <w:qFormat/>
    <w:rsid w:val="006E47E0"/>
  </w:style>
  <w:style w:type="character" w:customStyle="1" w:styleId="WW8Num6z2">
    <w:name w:val="WW8Num6z2"/>
    <w:qFormat/>
    <w:rsid w:val="006E47E0"/>
  </w:style>
  <w:style w:type="character" w:customStyle="1" w:styleId="WW8Num6z3">
    <w:name w:val="WW8Num6z3"/>
    <w:qFormat/>
    <w:rsid w:val="006E47E0"/>
  </w:style>
  <w:style w:type="character" w:customStyle="1" w:styleId="WW8Num6z4">
    <w:name w:val="WW8Num6z4"/>
    <w:qFormat/>
    <w:rsid w:val="006E47E0"/>
  </w:style>
  <w:style w:type="character" w:customStyle="1" w:styleId="WW8Num6z5">
    <w:name w:val="WW8Num6z5"/>
    <w:qFormat/>
    <w:rsid w:val="006E47E0"/>
  </w:style>
  <w:style w:type="character" w:customStyle="1" w:styleId="WW8Num6z6">
    <w:name w:val="WW8Num6z6"/>
    <w:qFormat/>
    <w:rsid w:val="006E47E0"/>
  </w:style>
  <w:style w:type="character" w:customStyle="1" w:styleId="WW8Num6z7">
    <w:name w:val="WW8Num6z7"/>
    <w:qFormat/>
    <w:rsid w:val="006E47E0"/>
  </w:style>
  <w:style w:type="character" w:customStyle="1" w:styleId="WW8Num6z8">
    <w:name w:val="WW8Num6z8"/>
    <w:qFormat/>
    <w:rsid w:val="006E47E0"/>
  </w:style>
  <w:style w:type="character" w:customStyle="1" w:styleId="WW8Num7z0">
    <w:name w:val="WW8Num7z0"/>
    <w:qFormat/>
    <w:rsid w:val="006E47E0"/>
  </w:style>
  <w:style w:type="character" w:customStyle="1" w:styleId="WW8Num7z1">
    <w:name w:val="WW8Num7z1"/>
    <w:qFormat/>
    <w:rsid w:val="006E47E0"/>
  </w:style>
  <w:style w:type="character" w:customStyle="1" w:styleId="WW8Num7z2">
    <w:name w:val="WW8Num7z2"/>
    <w:qFormat/>
    <w:rsid w:val="006E47E0"/>
  </w:style>
  <w:style w:type="character" w:customStyle="1" w:styleId="WW8Num7z3">
    <w:name w:val="WW8Num7z3"/>
    <w:qFormat/>
    <w:rsid w:val="006E47E0"/>
  </w:style>
  <w:style w:type="character" w:customStyle="1" w:styleId="WW8Num7z4">
    <w:name w:val="WW8Num7z4"/>
    <w:qFormat/>
    <w:rsid w:val="006E47E0"/>
  </w:style>
  <w:style w:type="character" w:customStyle="1" w:styleId="WW8Num7z5">
    <w:name w:val="WW8Num7z5"/>
    <w:qFormat/>
    <w:rsid w:val="006E47E0"/>
  </w:style>
  <w:style w:type="character" w:customStyle="1" w:styleId="WW8Num7z6">
    <w:name w:val="WW8Num7z6"/>
    <w:qFormat/>
    <w:rsid w:val="006E47E0"/>
  </w:style>
  <w:style w:type="character" w:customStyle="1" w:styleId="WW8Num7z7">
    <w:name w:val="WW8Num7z7"/>
    <w:qFormat/>
    <w:rsid w:val="006E47E0"/>
  </w:style>
  <w:style w:type="character" w:customStyle="1" w:styleId="WW8Num7z8">
    <w:name w:val="WW8Num7z8"/>
    <w:qFormat/>
    <w:rsid w:val="006E47E0"/>
  </w:style>
  <w:style w:type="character" w:customStyle="1" w:styleId="a3">
    <w:name w:val="Знак Знак"/>
    <w:basedOn w:val="a0"/>
    <w:qFormat/>
    <w:rsid w:val="006E47E0"/>
    <w:rPr>
      <w:sz w:val="24"/>
      <w:szCs w:val="24"/>
      <w:lang w:val="ru-RU" w:bidi="ar-SA"/>
    </w:rPr>
  </w:style>
  <w:style w:type="character" w:customStyle="1" w:styleId="-">
    <w:name w:val="Интернет-ссылка"/>
    <w:rsid w:val="006E47E0"/>
    <w:rPr>
      <w:color w:val="000080"/>
      <w:u w:val="single"/>
    </w:rPr>
  </w:style>
  <w:style w:type="character" w:customStyle="1" w:styleId="WW8Num24z0">
    <w:name w:val="WW8Num24z0"/>
    <w:qFormat/>
    <w:rsid w:val="006E47E0"/>
    <w:rPr>
      <w:rFonts w:ascii="Times New Roman" w:hAnsi="Times New Roman" w:cs="Times New Roman"/>
      <w:sz w:val="24"/>
    </w:rPr>
  </w:style>
  <w:style w:type="character" w:customStyle="1" w:styleId="WW8Num29z0">
    <w:name w:val="WW8Num29z0"/>
    <w:qFormat/>
    <w:rsid w:val="006E47E0"/>
    <w:rPr>
      <w:rFonts w:ascii="Times New Roman" w:hAnsi="Times New Roman" w:cs="Times New Roman"/>
      <w:sz w:val="24"/>
      <w:szCs w:val="24"/>
    </w:rPr>
  </w:style>
  <w:style w:type="character" w:customStyle="1" w:styleId="ListLabel1">
    <w:name w:val="ListLabel 1"/>
    <w:qFormat/>
    <w:rPr>
      <w:rFonts w:cs="Times New Roman"/>
      <w:sz w:val="24"/>
      <w:szCs w:val="28"/>
    </w:rPr>
  </w:style>
  <w:style w:type="character" w:customStyle="1" w:styleId="ListLabel2">
    <w:name w:val="ListLabel 2"/>
    <w:qFormat/>
    <w:rPr>
      <w:rFonts w:cs="Times New Roman"/>
      <w:color w:val="7030A0"/>
      <w:sz w:val="28"/>
    </w:rPr>
  </w:style>
  <w:style w:type="character" w:customStyle="1" w:styleId="a4">
    <w:name w:val="Выделение жирным"/>
    <w:rPr>
      <w:b/>
      <w:bCs/>
    </w:rPr>
  </w:style>
  <w:style w:type="paragraph" w:customStyle="1" w:styleId="11">
    <w:name w:val="Заголовок1"/>
    <w:basedOn w:val="a"/>
    <w:next w:val="a5"/>
    <w:qFormat/>
    <w:rsid w:val="006E47E0"/>
    <w:pPr>
      <w:keepNext/>
      <w:spacing w:before="240" w:after="120"/>
    </w:pPr>
    <w:rPr>
      <w:rFonts w:ascii="Arial" w:eastAsia="Droid Sans Fallback" w:hAnsi="Arial" w:cs="FreeSans"/>
      <w:sz w:val="28"/>
      <w:szCs w:val="28"/>
    </w:rPr>
  </w:style>
  <w:style w:type="paragraph" w:styleId="a5">
    <w:name w:val="Body Text"/>
    <w:basedOn w:val="a"/>
    <w:rsid w:val="006E47E0"/>
    <w:pPr>
      <w:spacing w:after="140" w:line="288" w:lineRule="auto"/>
    </w:pPr>
  </w:style>
  <w:style w:type="paragraph" w:styleId="a6">
    <w:name w:val="List"/>
    <w:basedOn w:val="a5"/>
    <w:rsid w:val="006E47E0"/>
    <w:rPr>
      <w:rFonts w:cs="FreeSans"/>
    </w:rPr>
  </w:style>
  <w:style w:type="paragraph" w:styleId="a7">
    <w:name w:val="Title"/>
    <w:basedOn w:val="a"/>
    <w:pPr>
      <w:suppressLineNumbers/>
      <w:spacing w:before="120" w:after="120"/>
    </w:pPr>
    <w:rPr>
      <w:rFonts w:cs="FreeSans"/>
      <w:i/>
      <w:iCs/>
    </w:rPr>
  </w:style>
  <w:style w:type="paragraph" w:styleId="a8">
    <w:name w:val="index heading"/>
    <w:basedOn w:val="a"/>
    <w:qFormat/>
    <w:rsid w:val="006E47E0"/>
    <w:pPr>
      <w:suppressLineNumbers/>
    </w:pPr>
    <w:rPr>
      <w:rFonts w:cs="FreeSans"/>
    </w:rPr>
  </w:style>
  <w:style w:type="paragraph" w:customStyle="1" w:styleId="a9">
    <w:name w:val="Заглавие"/>
    <w:basedOn w:val="a"/>
    <w:rsid w:val="006E47E0"/>
    <w:pPr>
      <w:suppressLineNumbers/>
      <w:spacing w:before="120" w:after="120"/>
    </w:pPr>
    <w:rPr>
      <w:rFonts w:cs="FreeSans"/>
      <w:i/>
      <w:iCs/>
    </w:rPr>
  </w:style>
  <w:style w:type="paragraph" w:styleId="aa">
    <w:name w:val="Balloon Text"/>
    <w:basedOn w:val="a"/>
    <w:qFormat/>
    <w:rsid w:val="006E47E0"/>
    <w:rPr>
      <w:rFonts w:ascii="Tahoma" w:hAnsi="Tahoma" w:cs="Tahoma"/>
      <w:sz w:val="16"/>
      <w:szCs w:val="16"/>
    </w:rPr>
  </w:style>
  <w:style w:type="paragraph" w:customStyle="1" w:styleId="ConsNormal">
    <w:name w:val="ConsNormal"/>
    <w:qFormat/>
    <w:rsid w:val="006E47E0"/>
    <w:pPr>
      <w:widowControl w:val="0"/>
      <w:suppressAutoHyphens/>
      <w:ind w:firstLine="720"/>
    </w:pPr>
    <w:rPr>
      <w:rFonts w:ascii="Arial" w:eastAsia="Times New Roman" w:hAnsi="Arial" w:cs="Arial"/>
      <w:color w:val="00000A"/>
      <w:sz w:val="24"/>
      <w:szCs w:val="20"/>
      <w:lang w:bidi="ar-SA"/>
    </w:rPr>
  </w:style>
  <w:style w:type="paragraph" w:customStyle="1" w:styleId="ConsPlusNormal">
    <w:name w:val="ConsPlusNormal"/>
    <w:qFormat/>
    <w:rsid w:val="006E47E0"/>
    <w:pPr>
      <w:suppressAutoHyphens/>
    </w:pPr>
    <w:rPr>
      <w:rFonts w:eastAsia="Times New Roman" w:cs="Times New Roman"/>
      <w:color w:val="00000A"/>
      <w:sz w:val="26"/>
      <w:szCs w:val="26"/>
      <w:lang w:bidi="ar-SA"/>
    </w:rPr>
  </w:style>
  <w:style w:type="paragraph" w:styleId="ab">
    <w:name w:val="Body Text Indent"/>
    <w:basedOn w:val="a"/>
    <w:rsid w:val="006E47E0"/>
    <w:pPr>
      <w:spacing w:after="120"/>
      <w:ind w:left="283"/>
    </w:pPr>
  </w:style>
  <w:style w:type="paragraph" w:customStyle="1" w:styleId="ac">
    <w:name w:val="Содержимое таблицы"/>
    <w:basedOn w:val="a"/>
    <w:qFormat/>
    <w:rsid w:val="006E47E0"/>
    <w:pPr>
      <w:suppressLineNumbers/>
    </w:pPr>
  </w:style>
  <w:style w:type="paragraph" w:customStyle="1" w:styleId="ad">
    <w:name w:val="Заголовок таблицы"/>
    <w:basedOn w:val="ac"/>
    <w:qFormat/>
    <w:rsid w:val="006E47E0"/>
    <w:pPr>
      <w:jc w:val="center"/>
    </w:pPr>
    <w:rPr>
      <w:b/>
      <w:bCs/>
    </w:rPr>
  </w:style>
  <w:style w:type="paragraph" w:customStyle="1" w:styleId="12">
    <w:name w:val="Список маркированный 1"/>
    <w:basedOn w:val="a"/>
    <w:qFormat/>
    <w:rsid w:val="006E47E0"/>
    <w:pPr>
      <w:tabs>
        <w:tab w:val="left" w:pos="2265"/>
      </w:tabs>
      <w:spacing w:line="360" w:lineRule="auto"/>
      <w:ind w:hanging="1365"/>
    </w:pPr>
    <w:rPr>
      <w:rFonts w:eastAsia="Droid Sans Fallback" w:cs="FreeSans"/>
      <w:lang w:bidi="hi-IN"/>
    </w:rPr>
  </w:style>
  <w:style w:type="paragraph" w:styleId="ae">
    <w:name w:val="No Spacing"/>
    <w:qFormat/>
    <w:rsid w:val="006E47E0"/>
    <w:pPr>
      <w:suppressAutoHyphens/>
    </w:pPr>
    <w:rPr>
      <w:rFonts w:ascii="Calibri" w:eastAsia="Times New Roman" w:hAnsi="Calibri" w:cs="Calibri"/>
      <w:color w:val="00000A"/>
      <w:sz w:val="22"/>
      <w:szCs w:val="22"/>
      <w:lang w:bidi="ar-SA"/>
    </w:rPr>
  </w:style>
  <w:style w:type="paragraph" w:customStyle="1" w:styleId="13">
    <w:name w:val="Без интервала1"/>
    <w:qFormat/>
    <w:rsid w:val="004D5AA0"/>
    <w:pPr>
      <w:suppressAutoHyphens/>
    </w:pPr>
    <w:rPr>
      <w:rFonts w:ascii="Calibri" w:eastAsia="Times New Roman" w:hAnsi="Calibri" w:cs="Times New Roman"/>
      <w:color w:val="00000A"/>
      <w:sz w:val="24"/>
    </w:rPr>
  </w:style>
  <w:style w:type="paragraph" w:styleId="af">
    <w:name w:val="Normal (Web)"/>
    <w:basedOn w:val="a"/>
    <w:qFormat/>
    <w:pPr>
      <w:spacing w:before="280" w:after="119"/>
    </w:pPr>
  </w:style>
  <w:style w:type="numbering" w:customStyle="1" w:styleId="WW8Num1">
    <w:name w:val="WW8Num1"/>
    <w:rsid w:val="006E47E0"/>
  </w:style>
  <w:style w:type="numbering" w:customStyle="1" w:styleId="WW8Num2">
    <w:name w:val="WW8Num2"/>
    <w:rsid w:val="006E47E0"/>
  </w:style>
  <w:style w:type="numbering" w:customStyle="1" w:styleId="WW8Num3">
    <w:name w:val="WW8Num3"/>
    <w:rsid w:val="006E47E0"/>
  </w:style>
  <w:style w:type="table" w:styleId="af0">
    <w:name w:val="Table Grid"/>
    <w:basedOn w:val="a1"/>
    <w:uiPriority w:val="39"/>
    <w:rsid w:val="0069370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List Paragraph"/>
    <w:basedOn w:val="a"/>
    <w:uiPriority w:val="34"/>
    <w:qFormat/>
    <w:rsid w:val="009B265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B2B4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bidi="ar-SA"/>
    </w:rPr>
  </w:style>
  <w:style w:type="paragraph" w:customStyle="1" w:styleId="20">
    <w:name w:val="Без интервала2"/>
    <w:rsid w:val="00897186"/>
    <w:pPr>
      <w:suppressAutoHyphens/>
    </w:pPr>
    <w:rPr>
      <w:rFonts w:ascii="Calibri" w:eastAsia="Times New Roman" w:hAnsi="Calibri" w:cs="Calibri"/>
      <w:sz w:val="24"/>
    </w:rPr>
  </w:style>
  <w:style w:type="paragraph" w:customStyle="1" w:styleId="ConsNonformat">
    <w:name w:val="ConsNonformat"/>
    <w:rsid w:val="00897186"/>
    <w:pPr>
      <w:widowControl w:val="0"/>
      <w:suppressAutoHyphens/>
      <w:autoSpaceDE w:val="0"/>
    </w:pPr>
    <w:rPr>
      <w:rFonts w:ascii="Courier New" w:eastAsia="Arial" w:hAnsi="Courier New" w:cs="Arial CYR"/>
      <w:szCs w:val="20"/>
      <w:lang w:bidi="ar-SA"/>
    </w:rPr>
  </w:style>
  <w:style w:type="paragraph" w:customStyle="1" w:styleId="3">
    <w:name w:val="Без интервала3"/>
    <w:rsid w:val="00883654"/>
    <w:pPr>
      <w:suppressAutoHyphens/>
    </w:pPr>
    <w:rPr>
      <w:rFonts w:ascii="Calibri" w:eastAsia="Times New Roman" w:hAnsi="Calibri" w:cs="Calibri"/>
      <w:sz w:val="24"/>
    </w:rPr>
  </w:style>
  <w:style w:type="paragraph" w:customStyle="1" w:styleId="Default">
    <w:name w:val="Default"/>
    <w:rsid w:val="00BB7C3F"/>
    <w:pPr>
      <w:autoSpaceDE w:val="0"/>
      <w:autoSpaceDN w:val="0"/>
      <w:adjustRightInd w:val="0"/>
    </w:pPr>
    <w:rPr>
      <w:rFonts w:cs="Times New Roman"/>
      <w:color w:val="000000"/>
      <w:sz w:val="24"/>
      <w:lang w:bidi="ar-SA"/>
    </w:rPr>
  </w:style>
  <w:style w:type="character" w:styleId="af2">
    <w:name w:val="Hyperlink"/>
    <w:basedOn w:val="a0"/>
    <w:uiPriority w:val="99"/>
    <w:semiHidden/>
    <w:unhideWhenUsed/>
    <w:rsid w:val="005C07EB"/>
    <w:rPr>
      <w:color w:val="0563C1" w:themeColor="hyperlink"/>
      <w:u w:val="single"/>
    </w:rPr>
  </w:style>
  <w:style w:type="paragraph" w:styleId="af3">
    <w:name w:val="header"/>
    <w:basedOn w:val="a"/>
    <w:link w:val="af4"/>
    <w:uiPriority w:val="99"/>
    <w:unhideWhenUsed/>
    <w:rsid w:val="00C02A05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C02A05"/>
    <w:rPr>
      <w:rFonts w:eastAsia="Times New Roman" w:cs="Times New Roman"/>
      <w:color w:val="00000A"/>
      <w:sz w:val="24"/>
      <w:lang w:bidi="ar-SA"/>
    </w:rPr>
  </w:style>
  <w:style w:type="paragraph" w:styleId="af5">
    <w:name w:val="footer"/>
    <w:basedOn w:val="a"/>
    <w:link w:val="af6"/>
    <w:uiPriority w:val="99"/>
    <w:unhideWhenUsed/>
    <w:rsid w:val="00C02A05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C02A05"/>
    <w:rPr>
      <w:rFonts w:eastAsia="Times New Roman" w:cs="Times New Roman"/>
      <w:color w:val="00000A"/>
      <w:sz w:val="24"/>
      <w:lang w:bidi="ar-SA"/>
    </w:rPr>
  </w:style>
  <w:style w:type="character" w:customStyle="1" w:styleId="WW8Num45z0">
    <w:name w:val="WW8Num45z0"/>
    <w:rsid w:val="00CE12F9"/>
    <w:rPr>
      <w:rFonts w:ascii="Times New Roman" w:hAnsi="Times New Roman" w:cs="Times New Roman"/>
      <w:i/>
      <w:sz w:val="24"/>
      <w:szCs w:val="24"/>
    </w:rPr>
  </w:style>
  <w:style w:type="paragraph" w:customStyle="1" w:styleId="formattext">
    <w:name w:val="formattext"/>
    <w:basedOn w:val="a"/>
    <w:rsid w:val="00E82B3B"/>
    <w:pPr>
      <w:suppressAutoHyphens w:val="0"/>
      <w:spacing w:before="100" w:beforeAutospacing="1" w:after="100" w:afterAutospacing="1"/>
    </w:pPr>
    <w:rPr>
      <w:color w:val="auto"/>
      <w:lang w:eastAsia="ru-RU"/>
    </w:rPr>
  </w:style>
  <w:style w:type="paragraph" w:customStyle="1" w:styleId="af7">
    <w:name w:val="Нормальный (таблица)"/>
    <w:basedOn w:val="a"/>
    <w:next w:val="a"/>
    <w:uiPriority w:val="99"/>
    <w:rsid w:val="00DB1CE4"/>
    <w:pPr>
      <w:widowControl w:val="0"/>
      <w:suppressAutoHyphens w:val="0"/>
      <w:autoSpaceDE w:val="0"/>
      <w:autoSpaceDN w:val="0"/>
      <w:adjustRightInd w:val="0"/>
      <w:jc w:val="both"/>
    </w:pPr>
    <w:rPr>
      <w:rFonts w:ascii="Times New Roman CYR" w:eastAsiaTheme="minorEastAsia" w:hAnsi="Times New Roman CYR" w:cs="Times New Roman CYR"/>
      <w:color w:val="auto"/>
      <w:lang w:eastAsia="ru-RU"/>
    </w:rPr>
  </w:style>
  <w:style w:type="character" w:customStyle="1" w:styleId="af8">
    <w:name w:val="Гипертекстовая ссылка"/>
    <w:basedOn w:val="a0"/>
    <w:uiPriority w:val="99"/>
    <w:rsid w:val="00305CFA"/>
    <w:rPr>
      <w:rFonts w:cs="Times New Roman"/>
      <w:b w:val="0"/>
      <w:color w:val="106BBE"/>
    </w:rPr>
  </w:style>
  <w:style w:type="paragraph" w:customStyle="1" w:styleId="af9">
    <w:name w:val="Прижатый влево"/>
    <w:basedOn w:val="a"/>
    <w:next w:val="a"/>
    <w:uiPriority w:val="99"/>
    <w:rsid w:val="003A57D7"/>
    <w:pPr>
      <w:widowControl w:val="0"/>
      <w:suppressAutoHyphens w:val="0"/>
      <w:autoSpaceDE w:val="0"/>
      <w:autoSpaceDN w:val="0"/>
      <w:adjustRightInd w:val="0"/>
    </w:pPr>
    <w:rPr>
      <w:rFonts w:ascii="Times New Roman CYR" w:eastAsiaTheme="minorEastAsia" w:hAnsi="Times New Roman CYR" w:cs="Times New Roman CYR"/>
      <w:color w:val="auto"/>
      <w:lang w:eastAsia="ru-RU"/>
    </w:rPr>
  </w:style>
  <w:style w:type="paragraph" w:customStyle="1" w:styleId="00">
    <w:name w:val="00 Основной текст"/>
    <w:basedOn w:val="a"/>
    <w:qFormat/>
    <w:rsid w:val="009A6A09"/>
    <w:pPr>
      <w:suppressAutoHyphens w:val="0"/>
      <w:spacing w:line="276" w:lineRule="auto"/>
      <w:ind w:firstLine="709"/>
      <w:jc w:val="both"/>
    </w:pPr>
    <w:rPr>
      <w:rFonts w:eastAsiaTheme="minorHAnsi"/>
      <w:color w:val="auto"/>
      <w:szCs w:val="28"/>
      <w:lang w:eastAsia="en-US"/>
    </w:rPr>
  </w:style>
  <w:style w:type="paragraph" w:customStyle="1" w:styleId="ConsPlusTitle">
    <w:name w:val="ConsPlusTitle"/>
    <w:rsid w:val="00C9493F"/>
    <w:pPr>
      <w:widowControl w:val="0"/>
      <w:suppressAutoHyphens/>
      <w:autoSpaceDE w:val="0"/>
    </w:pPr>
    <w:rPr>
      <w:rFonts w:ascii="Arial" w:eastAsia="Times New Roman" w:hAnsi="Arial" w:cs="Arial"/>
      <w:b/>
      <w:bCs/>
      <w:szCs w:val="20"/>
      <w:lang w:bidi="ar-SA"/>
    </w:rPr>
  </w:style>
  <w:style w:type="paragraph" w:customStyle="1" w:styleId="afa">
    <w:name w:val="Текст таблицы"/>
    <w:basedOn w:val="a"/>
    <w:next w:val="a"/>
    <w:qFormat/>
    <w:rsid w:val="002E4DB5"/>
    <w:pPr>
      <w:jc w:val="both"/>
    </w:pPr>
    <w:rPr>
      <w:color w:val="auto"/>
      <w:kern w:val="1"/>
    </w:rPr>
  </w:style>
  <w:style w:type="character" w:customStyle="1" w:styleId="afb">
    <w:name w:val="Цветовое выделение"/>
    <w:rsid w:val="00B224FF"/>
    <w:rPr>
      <w:b/>
      <w:bCs/>
      <w:color w:val="00008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77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5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7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6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2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gp04449@donpac.ru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8DF321-0692-432B-B0EA-D1C8A5B46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14839</TotalTime>
  <Pages>10</Pages>
  <Words>2966</Words>
  <Characters>16908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Krokoz™</Company>
  <LinksUpToDate>false</LinksUpToDate>
  <CharactersWithSpaces>19835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vga</dc:creator>
  <cp:lastModifiedBy>Gugueva</cp:lastModifiedBy>
  <cp:revision>268</cp:revision>
  <cp:lastPrinted>2021-02-12T13:04:00Z</cp:lastPrinted>
  <dcterms:created xsi:type="dcterms:W3CDTF">2016-12-13T12:09:00Z</dcterms:created>
  <dcterms:modified xsi:type="dcterms:W3CDTF">2023-01-10T14:02:00Z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Krokoz™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